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31EC" w14:textId="77777777" w:rsidR="006C7CB5" w:rsidRPr="00132E37" w:rsidRDefault="006C7CB5" w:rsidP="006C7CB5">
      <w:pPr>
        <w:jc w:val="center"/>
        <w:rPr>
          <w:rFonts w:cs="Arial"/>
          <w:b/>
          <w:color w:val="17365D" w:themeColor="text2" w:themeShade="BF"/>
          <w:sz w:val="28"/>
          <w:szCs w:val="28"/>
        </w:rPr>
      </w:pPr>
      <w:r w:rsidRPr="00132E37">
        <w:rPr>
          <w:rFonts w:cs="Arial"/>
          <w:b/>
          <w:color w:val="17365D" w:themeColor="text2" w:themeShade="BF"/>
          <w:sz w:val="28"/>
          <w:szCs w:val="28"/>
        </w:rPr>
        <w:t>Program wychowawczo –profilaktyczny</w:t>
      </w:r>
    </w:p>
    <w:p w14:paraId="61B118A7" w14:textId="77777777" w:rsidR="006C7CB5" w:rsidRPr="00132E37" w:rsidRDefault="006C7CB5" w:rsidP="006C7CB5">
      <w:pPr>
        <w:jc w:val="center"/>
        <w:rPr>
          <w:rFonts w:cs="Arial"/>
          <w:b/>
          <w:color w:val="17365D" w:themeColor="text2" w:themeShade="BF"/>
          <w:sz w:val="28"/>
          <w:szCs w:val="28"/>
        </w:rPr>
      </w:pPr>
      <w:r w:rsidRPr="00132E37">
        <w:rPr>
          <w:rFonts w:cs="Arial"/>
          <w:b/>
          <w:color w:val="17365D" w:themeColor="text2" w:themeShade="BF"/>
          <w:sz w:val="28"/>
          <w:szCs w:val="28"/>
        </w:rPr>
        <w:t>Publicznej Szkoły Podstawowej nr 3</w:t>
      </w:r>
    </w:p>
    <w:p w14:paraId="620BAA6A" w14:textId="77777777" w:rsidR="006C7CB5" w:rsidRPr="00132E37" w:rsidRDefault="006C7CB5" w:rsidP="006C7CB5">
      <w:pPr>
        <w:jc w:val="center"/>
        <w:rPr>
          <w:rFonts w:cs="Arial"/>
          <w:b/>
          <w:color w:val="17365D" w:themeColor="text2" w:themeShade="BF"/>
          <w:sz w:val="28"/>
          <w:szCs w:val="28"/>
        </w:rPr>
      </w:pPr>
      <w:r w:rsidRPr="00132E37">
        <w:rPr>
          <w:rFonts w:cs="Arial"/>
          <w:b/>
          <w:color w:val="17365D" w:themeColor="text2" w:themeShade="BF"/>
          <w:sz w:val="28"/>
          <w:szCs w:val="28"/>
        </w:rPr>
        <w:t>w Kędzierzynie –Koźlu</w:t>
      </w:r>
    </w:p>
    <w:p w14:paraId="749585FD" w14:textId="77777777" w:rsidR="006C7CB5" w:rsidRDefault="006C7CB5" w:rsidP="006C7CB5">
      <w:pPr>
        <w:pStyle w:val="NormalnyWeb"/>
        <w:shd w:val="clear" w:color="auto" w:fill="FFFFFF"/>
        <w:spacing w:before="0" w:beforeAutospacing="0" w:after="120" w:afterAutospacing="0"/>
        <w:rPr>
          <w:rStyle w:val="Pogrubienie"/>
          <w:color w:val="000000"/>
          <w:sz w:val="27"/>
          <w:szCs w:val="27"/>
          <w:shd w:val="clear" w:color="auto" w:fill="FFFFFF"/>
        </w:rPr>
      </w:pPr>
    </w:p>
    <w:p w14:paraId="274220D1" w14:textId="77777777" w:rsidR="00C9722A" w:rsidRDefault="00C9722A" w:rsidP="00C9722A">
      <w:pPr>
        <w:autoSpaceDE w:val="0"/>
        <w:spacing w:line="360" w:lineRule="auto"/>
        <w:jc w:val="both"/>
        <w:rPr>
          <w:b/>
          <w:color w:val="000000"/>
        </w:rPr>
      </w:pPr>
      <w:r w:rsidRPr="007E372A">
        <w:rPr>
          <w:b/>
          <w:color w:val="000000"/>
        </w:rPr>
        <w:t>Podstawa prawna</w:t>
      </w:r>
    </w:p>
    <w:p w14:paraId="2EF1A69A" w14:textId="77777777" w:rsidR="00C9722A" w:rsidRPr="00D0158E" w:rsidRDefault="00C9722A" w:rsidP="00C9722A">
      <w:pPr>
        <w:autoSpaceDE w:val="0"/>
        <w:spacing w:line="360" w:lineRule="auto"/>
        <w:jc w:val="both"/>
        <w:rPr>
          <w:rFonts w:ascii="Times New Roman" w:hAnsi="Times New Roman" w:cs="Times New Roman"/>
          <w:b/>
          <w:iCs/>
          <w:color w:val="000000"/>
        </w:rPr>
      </w:pPr>
    </w:p>
    <w:p w14:paraId="07913006" w14:textId="77777777" w:rsidR="00C9722A" w:rsidRPr="00D0158E" w:rsidRDefault="00C9722A" w:rsidP="0092447A">
      <w:pPr>
        <w:pStyle w:val="Akapitzlist1"/>
        <w:numPr>
          <w:ilvl w:val="0"/>
          <w:numId w:val="35"/>
        </w:numPr>
        <w:spacing w:after="0" w:line="276" w:lineRule="auto"/>
        <w:ind w:left="0"/>
        <w:jc w:val="both"/>
        <w:rPr>
          <w:iCs/>
          <w:color w:val="000000"/>
          <w:sz w:val="22"/>
          <w:szCs w:val="22"/>
        </w:rPr>
      </w:pPr>
      <w:r w:rsidRPr="00D0158E">
        <w:rPr>
          <w:iCs/>
          <w:color w:val="000000"/>
          <w:sz w:val="22"/>
          <w:szCs w:val="22"/>
        </w:rPr>
        <w:t>Konstytucja Rzeczpospolitej Polskiej z 2 kwietnia 1997r. (Dz.U. z 1997 r. nr 78, poz. 483 ze zm.).</w:t>
      </w:r>
    </w:p>
    <w:p w14:paraId="67EC13FE" w14:textId="77777777" w:rsidR="00C9722A" w:rsidRPr="00D0158E" w:rsidRDefault="00C9722A" w:rsidP="0092447A">
      <w:pPr>
        <w:pStyle w:val="Akapitzlist1"/>
        <w:numPr>
          <w:ilvl w:val="0"/>
          <w:numId w:val="35"/>
        </w:numPr>
        <w:spacing w:after="0" w:line="276" w:lineRule="auto"/>
        <w:ind w:left="0"/>
        <w:rPr>
          <w:iCs/>
          <w:color w:val="000000"/>
          <w:sz w:val="22"/>
          <w:szCs w:val="22"/>
        </w:rPr>
      </w:pPr>
      <w:r w:rsidRPr="00D0158E">
        <w:rPr>
          <w:iCs/>
          <w:color w:val="000000"/>
          <w:sz w:val="22"/>
          <w:szCs w:val="22"/>
        </w:rPr>
        <w:t>Konwencja o Prawach Dziecka, przyjęta przez Zgromadzenie Ogólne Narod</w:t>
      </w:r>
      <w:r w:rsidR="00DF6BCB">
        <w:rPr>
          <w:iCs/>
          <w:color w:val="000000"/>
          <w:sz w:val="22"/>
          <w:szCs w:val="22"/>
        </w:rPr>
        <w:t xml:space="preserve">ów Zjednoczonych z       20 listopada1989r. </w:t>
      </w:r>
      <w:r w:rsidRPr="00D0158E">
        <w:rPr>
          <w:iCs/>
          <w:color w:val="000000"/>
          <w:sz w:val="22"/>
          <w:szCs w:val="22"/>
        </w:rPr>
        <w:t>(Dz.U. z 1991 r. nr 120, poz. 526).</w:t>
      </w:r>
    </w:p>
    <w:p w14:paraId="66C7F1DB" w14:textId="77777777" w:rsidR="00C9722A" w:rsidRPr="00D0158E" w:rsidRDefault="00C9722A" w:rsidP="0092447A">
      <w:pPr>
        <w:pStyle w:val="Akapitzlist1"/>
        <w:numPr>
          <w:ilvl w:val="0"/>
          <w:numId w:val="35"/>
        </w:numPr>
        <w:spacing w:after="0" w:line="276" w:lineRule="auto"/>
        <w:ind w:left="0"/>
        <w:jc w:val="both"/>
        <w:rPr>
          <w:iCs/>
          <w:color w:val="000000"/>
          <w:sz w:val="22"/>
          <w:szCs w:val="22"/>
        </w:rPr>
      </w:pPr>
      <w:r w:rsidRPr="00D0158E">
        <w:rPr>
          <w:iCs/>
          <w:color w:val="000000"/>
          <w:sz w:val="22"/>
          <w:szCs w:val="22"/>
        </w:rPr>
        <w:t xml:space="preserve">Ustawa z 26 stycznia 1982 r. – Karta Nauczyciela (tekst jedn.: </w:t>
      </w:r>
      <w:r w:rsidRPr="00D0158E">
        <w:rPr>
          <w:color w:val="000000"/>
          <w:sz w:val="22"/>
          <w:szCs w:val="22"/>
        </w:rPr>
        <w:t xml:space="preserve">Dz. U. z 2018 r. poz. 967, 2245, z 2019 r. poz. 730, 1287 </w:t>
      </w:r>
      <w:r w:rsidRPr="00D0158E">
        <w:rPr>
          <w:iCs/>
          <w:color w:val="000000"/>
          <w:sz w:val="22"/>
          <w:szCs w:val="22"/>
        </w:rPr>
        <w:t>).</w:t>
      </w:r>
    </w:p>
    <w:p w14:paraId="1F963EB2" w14:textId="77777777" w:rsidR="00C9722A" w:rsidRPr="00D0158E" w:rsidRDefault="00C9722A" w:rsidP="0092447A">
      <w:pPr>
        <w:pStyle w:val="Akapitzlist1"/>
        <w:numPr>
          <w:ilvl w:val="0"/>
          <w:numId w:val="35"/>
        </w:numPr>
        <w:spacing w:after="0" w:line="276" w:lineRule="auto"/>
        <w:ind w:left="0"/>
        <w:jc w:val="both"/>
        <w:rPr>
          <w:iCs/>
          <w:color w:val="000000"/>
          <w:sz w:val="22"/>
          <w:szCs w:val="22"/>
        </w:rPr>
      </w:pPr>
      <w:r w:rsidRPr="00D0158E">
        <w:rPr>
          <w:iCs/>
          <w:color w:val="000000"/>
          <w:sz w:val="22"/>
          <w:szCs w:val="22"/>
        </w:rPr>
        <w:t xml:space="preserve">Ustawa z 7 września 1991 r. o systemie oświaty (tekst jedn.: </w:t>
      </w:r>
      <w:r w:rsidRPr="00D0158E">
        <w:rPr>
          <w:color w:val="000000"/>
          <w:sz w:val="22"/>
          <w:szCs w:val="22"/>
        </w:rPr>
        <w:t xml:space="preserve">Dz. U. z 2019 r. poz. 1481 </w:t>
      </w:r>
      <w:r w:rsidRPr="00D0158E">
        <w:rPr>
          <w:iCs/>
          <w:color w:val="000000"/>
          <w:sz w:val="22"/>
          <w:szCs w:val="22"/>
        </w:rPr>
        <w:t>.).</w:t>
      </w:r>
    </w:p>
    <w:p w14:paraId="61EFE7DD" w14:textId="77777777" w:rsidR="00C9722A" w:rsidRPr="00D0158E" w:rsidRDefault="00C9722A" w:rsidP="0092447A">
      <w:pPr>
        <w:pStyle w:val="Akapitzlist1"/>
        <w:numPr>
          <w:ilvl w:val="0"/>
          <w:numId w:val="35"/>
        </w:numPr>
        <w:spacing w:after="0" w:line="276" w:lineRule="auto"/>
        <w:ind w:left="0"/>
        <w:jc w:val="both"/>
        <w:rPr>
          <w:iCs/>
          <w:color w:val="000000"/>
          <w:sz w:val="22"/>
          <w:szCs w:val="22"/>
        </w:rPr>
      </w:pPr>
      <w:r w:rsidRPr="00D0158E">
        <w:rPr>
          <w:iCs/>
          <w:color w:val="000000"/>
          <w:sz w:val="22"/>
          <w:szCs w:val="22"/>
        </w:rPr>
        <w:t>Ustawa z 14 grudnia 2016 r. – Prawo oświatowe (</w:t>
      </w:r>
      <w:r w:rsidRPr="00D0158E">
        <w:rPr>
          <w:color w:val="000000"/>
          <w:sz w:val="22"/>
          <w:szCs w:val="22"/>
        </w:rPr>
        <w:t xml:space="preserve">Dz. U. z 2019 r. poz. 1148 i 1078 </w:t>
      </w:r>
      <w:r w:rsidRPr="00D0158E">
        <w:rPr>
          <w:iCs/>
          <w:color w:val="000000"/>
          <w:sz w:val="22"/>
          <w:szCs w:val="22"/>
        </w:rPr>
        <w:t>).</w:t>
      </w:r>
    </w:p>
    <w:p w14:paraId="4B9EE1C6" w14:textId="77777777" w:rsidR="00C9722A" w:rsidRPr="00D0158E" w:rsidRDefault="00C9722A" w:rsidP="0092447A">
      <w:pPr>
        <w:pStyle w:val="Akapitzlist1"/>
        <w:numPr>
          <w:ilvl w:val="0"/>
          <w:numId w:val="35"/>
        </w:numPr>
        <w:spacing w:after="0" w:line="276" w:lineRule="auto"/>
        <w:ind w:left="0"/>
        <w:rPr>
          <w:iCs/>
          <w:color w:val="000000"/>
          <w:sz w:val="22"/>
          <w:szCs w:val="22"/>
        </w:rPr>
      </w:pPr>
      <w:r w:rsidRPr="00D0158E">
        <w:rPr>
          <w:iCs/>
          <w:color w:val="000000"/>
          <w:sz w:val="22"/>
          <w:szCs w:val="22"/>
        </w:rPr>
        <w:t xml:space="preserve">Ustawa z 26 października 1982r. o wychowaniu w trzeźwości i przeciwdziałaniu alkoholizmowi (tekst jedn. </w:t>
      </w:r>
      <w:r w:rsidRPr="00D0158E">
        <w:rPr>
          <w:color w:val="000000"/>
          <w:sz w:val="22"/>
          <w:szCs w:val="22"/>
        </w:rPr>
        <w:t xml:space="preserve">Dz. U. z </w:t>
      </w:r>
      <w:r w:rsidR="00DF6BCB">
        <w:rPr>
          <w:color w:val="000000"/>
          <w:sz w:val="22"/>
          <w:szCs w:val="22"/>
        </w:rPr>
        <w:t>2018 r. poz. 2137, 2244,</w:t>
      </w:r>
      <w:r w:rsidRPr="00D0158E">
        <w:rPr>
          <w:color w:val="000000"/>
          <w:sz w:val="22"/>
          <w:szCs w:val="22"/>
        </w:rPr>
        <w:t xml:space="preserve">z 2019 r. poz. 730 </w:t>
      </w:r>
      <w:r w:rsidRPr="00D0158E">
        <w:rPr>
          <w:iCs/>
          <w:color w:val="000000"/>
          <w:sz w:val="22"/>
          <w:szCs w:val="22"/>
        </w:rPr>
        <w:t>).</w:t>
      </w:r>
    </w:p>
    <w:p w14:paraId="294856A0" w14:textId="77777777" w:rsidR="00C9722A" w:rsidRPr="00D0158E" w:rsidRDefault="00C9722A" w:rsidP="0092447A">
      <w:pPr>
        <w:pStyle w:val="Akapitzlist1"/>
        <w:numPr>
          <w:ilvl w:val="0"/>
          <w:numId w:val="35"/>
        </w:numPr>
        <w:spacing w:after="0" w:line="276" w:lineRule="auto"/>
        <w:ind w:left="0"/>
        <w:jc w:val="both"/>
        <w:rPr>
          <w:iCs/>
          <w:color w:val="000000"/>
          <w:sz w:val="22"/>
          <w:szCs w:val="22"/>
        </w:rPr>
      </w:pPr>
      <w:r w:rsidRPr="00D0158E">
        <w:rPr>
          <w:iCs/>
          <w:color w:val="000000"/>
          <w:sz w:val="22"/>
          <w:szCs w:val="22"/>
        </w:rPr>
        <w:t xml:space="preserve">Ustawa z 29 lipca 2005r. o przeciwdziałaniu narkomanii (tekst jedn. </w:t>
      </w:r>
      <w:r w:rsidRPr="00D0158E">
        <w:rPr>
          <w:color w:val="000000"/>
          <w:sz w:val="22"/>
          <w:szCs w:val="22"/>
        </w:rPr>
        <w:t xml:space="preserve">Dz. U. z 2019 r. poz. 852. </w:t>
      </w:r>
      <w:r w:rsidRPr="00D0158E">
        <w:rPr>
          <w:iCs/>
          <w:color w:val="000000"/>
          <w:sz w:val="22"/>
          <w:szCs w:val="22"/>
        </w:rPr>
        <w:t>).</w:t>
      </w:r>
    </w:p>
    <w:p w14:paraId="57300EF7" w14:textId="77777777" w:rsidR="00C9722A" w:rsidRPr="00D0158E" w:rsidRDefault="00C9722A" w:rsidP="0092447A">
      <w:pPr>
        <w:pStyle w:val="Akapitzlist1"/>
        <w:numPr>
          <w:ilvl w:val="0"/>
          <w:numId w:val="35"/>
        </w:numPr>
        <w:spacing w:after="0" w:line="276" w:lineRule="auto"/>
        <w:ind w:left="0"/>
        <w:jc w:val="both"/>
        <w:rPr>
          <w:iCs/>
          <w:color w:val="000000"/>
          <w:sz w:val="22"/>
          <w:szCs w:val="22"/>
        </w:rPr>
      </w:pPr>
      <w:r w:rsidRPr="00D0158E">
        <w:rPr>
          <w:iCs/>
          <w:color w:val="000000"/>
          <w:sz w:val="22"/>
          <w:szCs w:val="22"/>
        </w:rPr>
        <w:t xml:space="preserve">Ustawa z 9 listopada 1995r. o ochronie zdrowia przed następstwami używania tytoniu i wyrobów tytoniowych </w:t>
      </w:r>
      <w:r w:rsidRPr="00D0158E">
        <w:rPr>
          <w:iCs/>
          <w:color w:val="000000"/>
          <w:sz w:val="22"/>
          <w:szCs w:val="22"/>
        </w:rPr>
        <w:br/>
        <w:t xml:space="preserve">(tekst jedn. </w:t>
      </w:r>
      <w:r w:rsidRPr="00D0158E">
        <w:rPr>
          <w:color w:val="000000"/>
          <w:sz w:val="22"/>
          <w:szCs w:val="22"/>
        </w:rPr>
        <w:t xml:space="preserve">Dz. U. z 2018 r. poz. 1446, 2227, z 2019 r. poz. 638. </w:t>
      </w:r>
      <w:r w:rsidRPr="00D0158E">
        <w:rPr>
          <w:iCs/>
          <w:color w:val="000000"/>
          <w:sz w:val="22"/>
          <w:szCs w:val="22"/>
        </w:rPr>
        <w:t>).</w:t>
      </w:r>
    </w:p>
    <w:p w14:paraId="69BB0793" w14:textId="77777777" w:rsidR="00C9722A" w:rsidRPr="00D0158E" w:rsidRDefault="00C9722A" w:rsidP="0092447A">
      <w:pPr>
        <w:pStyle w:val="Akapitzlist1"/>
        <w:numPr>
          <w:ilvl w:val="0"/>
          <w:numId w:val="35"/>
        </w:numPr>
        <w:autoSpaceDE w:val="0"/>
        <w:spacing w:after="0" w:line="276" w:lineRule="auto"/>
        <w:ind w:left="0"/>
        <w:rPr>
          <w:iCs/>
          <w:color w:val="000000"/>
          <w:sz w:val="22"/>
          <w:szCs w:val="22"/>
        </w:rPr>
      </w:pPr>
      <w:r w:rsidRPr="00D0158E">
        <w:rPr>
          <w:iCs/>
          <w:color w:val="000000"/>
          <w:sz w:val="22"/>
          <w:szCs w:val="22"/>
        </w:rPr>
        <w:t>Rozporządzenie Ministra Edukacji Narodowej z 22 stycznia 2018 r. w sprawie zakresu</w:t>
      </w:r>
      <w:r w:rsidR="00DF6BCB">
        <w:rPr>
          <w:iCs/>
          <w:color w:val="000000"/>
          <w:sz w:val="22"/>
          <w:szCs w:val="22"/>
        </w:rPr>
        <w:t xml:space="preserve"> i form prowadzenia w szkołach </w:t>
      </w:r>
      <w:r w:rsidRPr="00D0158E">
        <w:rPr>
          <w:iCs/>
          <w:color w:val="000000"/>
          <w:sz w:val="22"/>
          <w:szCs w:val="22"/>
        </w:rPr>
        <w:t>i placówkach systemu oświaty działalności wychowawczej, edukacyjnej, informacyjnej i profilaktycznej w celu przeciwdziałania narkomanii (Dz.U. z 2015 r. poz. 1249</w:t>
      </w:r>
      <w:r w:rsidRPr="00D0158E">
        <w:rPr>
          <w:color w:val="000000"/>
          <w:sz w:val="22"/>
          <w:szCs w:val="22"/>
        </w:rPr>
        <w:t xml:space="preserve">Dz. U. z 2017 r. poz. 783, 1458 i 2439 </w:t>
      </w:r>
      <w:r w:rsidRPr="00D0158E">
        <w:rPr>
          <w:iCs/>
          <w:color w:val="000000"/>
          <w:sz w:val="22"/>
          <w:szCs w:val="22"/>
        </w:rPr>
        <w:t>).</w:t>
      </w:r>
    </w:p>
    <w:p w14:paraId="471E772E" w14:textId="77777777" w:rsidR="00C9722A" w:rsidRPr="00D0158E" w:rsidRDefault="00C9722A" w:rsidP="0092447A">
      <w:pPr>
        <w:pStyle w:val="Akapitzlist1"/>
        <w:numPr>
          <w:ilvl w:val="0"/>
          <w:numId w:val="35"/>
        </w:numPr>
        <w:autoSpaceDE w:val="0"/>
        <w:spacing w:after="0" w:line="276" w:lineRule="auto"/>
        <w:ind w:left="0"/>
        <w:jc w:val="both"/>
        <w:rPr>
          <w:sz w:val="22"/>
          <w:szCs w:val="22"/>
        </w:rPr>
      </w:pPr>
      <w:r w:rsidRPr="00D0158E">
        <w:rPr>
          <w:iCs/>
          <w:sz w:val="22"/>
          <w:szCs w:val="22"/>
        </w:rPr>
        <w:t xml:space="preserve">Rozporządzenie MEN z 9 sierpnia 2017 r. w sprawie zasad organizacji i udzielania pomocy psychologiczno – pedagogicznej w publicznych przedszkolach, szkołach i placówkach. </w:t>
      </w:r>
      <w:r w:rsidRPr="00D0158E">
        <w:rPr>
          <w:sz w:val="22"/>
          <w:szCs w:val="22"/>
        </w:rPr>
        <w:t>Obwieszczenie MEN z dnia 9 lipca 2020 r. w sprawie ogłoszenia jednolitego tekstu rozporządzenia Ministra Edukacji Narodowej w sprawie zasad organizacji i udzielania pomocy psychologiczno-pedagogicznej w publicznych przedszkolach, szkołach i placówkach</w:t>
      </w:r>
    </w:p>
    <w:p w14:paraId="76CF0550" w14:textId="77777777" w:rsidR="00C9722A" w:rsidRPr="00D0158E" w:rsidRDefault="00C9722A" w:rsidP="0092447A">
      <w:pPr>
        <w:pStyle w:val="Akapitzlist1"/>
        <w:numPr>
          <w:ilvl w:val="0"/>
          <w:numId w:val="35"/>
        </w:numPr>
        <w:autoSpaceDE w:val="0"/>
        <w:spacing w:after="0" w:line="276" w:lineRule="auto"/>
        <w:ind w:left="0"/>
        <w:jc w:val="both"/>
        <w:rPr>
          <w:sz w:val="22"/>
          <w:szCs w:val="22"/>
        </w:rPr>
      </w:pPr>
      <w:r w:rsidRPr="00D0158E">
        <w:rPr>
          <w:sz w:val="22"/>
          <w:szCs w:val="22"/>
        </w:rPr>
        <w:t>Rozporządzenie MEiN  z dnia 21 marca 20222 r. w sprawie organizacji kształcenia wychowania i opieki dzieci i młodzieży będących obywatelami Ukrainy (Dz.U. z 2022 r. poz. 645)</w:t>
      </w:r>
    </w:p>
    <w:p w14:paraId="7F0BB396" w14:textId="77777777" w:rsidR="00C9722A" w:rsidRPr="00D0158E" w:rsidRDefault="00C9722A" w:rsidP="0092447A">
      <w:pPr>
        <w:pStyle w:val="Akapitzlist1"/>
        <w:numPr>
          <w:ilvl w:val="0"/>
          <w:numId w:val="35"/>
        </w:numPr>
        <w:tabs>
          <w:tab w:val="left" w:pos="142"/>
        </w:tabs>
        <w:autoSpaceDE w:val="0"/>
        <w:spacing w:after="0" w:line="276" w:lineRule="auto"/>
        <w:ind w:left="-284" w:firstLine="0"/>
        <w:jc w:val="both"/>
        <w:rPr>
          <w:sz w:val="22"/>
          <w:szCs w:val="22"/>
        </w:rPr>
      </w:pPr>
      <w:r w:rsidRPr="00D0158E">
        <w:rPr>
          <w:sz w:val="22"/>
          <w:szCs w:val="22"/>
        </w:rPr>
        <w:t xml:space="preserve">Statut Zespołu Szkolno – Przedszkolnego w Pokrzywnicy. </w:t>
      </w:r>
    </w:p>
    <w:p w14:paraId="7EF5867D" w14:textId="77777777" w:rsidR="00C9722A" w:rsidRPr="00D0158E" w:rsidRDefault="00C9722A" w:rsidP="0092447A">
      <w:pPr>
        <w:pStyle w:val="Akapitzlist1"/>
        <w:numPr>
          <w:ilvl w:val="0"/>
          <w:numId w:val="35"/>
        </w:numPr>
        <w:tabs>
          <w:tab w:val="left" w:pos="142"/>
        </w:tabs>
        <w:autoSpaceDE w:val="0"/>
        <w:spacing w:after="0" w:line="276" w:lineRule="auto"/>
        <w:ind w:left="-284" w:firstLine="0"/>
        <w:jc w:val="both"/>
        <w:rPr>
          <w:sz w:val="22"/>
          <w:szCs w:val="22"/>
        </w:rPr>
      </w:pPr>
      <w:r w:rsidRPr="00D0158E">
        <w:rPr>
          <w:sz w:val="22"/>
          <w:szCs w:val="22"/>
        </w:rPr>
        <w:t>Wewnątrzszkolny System Oceniania Zespołu Szkolno – Przedszkolnego w Pokrzywnicy</w:t>
      </w:r>
    </w:p>
    <w:p w14:paraId="2C355323"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Rozporządzenia Ministra Edukacji z dnia 11 marca 2026 r. w sprawie podstawy programowej wychowania przedszkolnego oraz podstawy programowej kształcenia ogólnego dla szkoły podstawowej, w tym dla uczniów z niepełnosprawnością intelektualną w stopniu umiarkowanym lub znacznym</w:t>
      </w:r>
      <w:r w:rsidRPr="00D0158E">
        <w:rPr>
          <w:rFonts w:ascii="Times New Roman" w:eastAsia="Times New Roman" w:hAnsi="Times New Roman" w:cs="Times New Roman"/>
          <w:color w:val="0D0D0D"/>
          <w:sz w:val="20"/>
          <w:szCs w:val="20"/>
          <w:lang w:eastAsia="pl-PL"/>
        </w:rPr>
        <w:t> (Dz. U. z 2026 r. poz. 378), z uwzględnieniem obowiązujących zmian.</w:t>
      </w:r>
    </w:p>
    <w:p w14:paraId="14C32495"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 xml:space="preserve">Rozporządzenia Ministra Edukacji z dnia 8 lipca 2026 r. zmieniającego rozporządzenie </w:t>
      </w:r>
      <w:r w:rsidRPr="00D0158E">
        <w:rPr>
          <w:rFonts w:ascii="Times New Roman" w:eastAsia="Times New Roman" w:hAnsi="Times New Roman" w:cs="Times New Roman"/>
          <w:b/>
          <w:bCs/>
          <w:color w:val="0D0D0D"/>
          <w:sz w:val="20"/>
          <w:szCs w:val="20"/>
          <w:lang w:eastAsia="pl-PL"/>
        </w:rPr>
        <w:br/>
        <w:t>w sprawie podstawy programowej wychowania przedszkolnego oraz podstawy programowej kształcenia ogólnego dla szkoły podstawowej, w tym dla uczniów z niepełnosprawnością intelektualną w stopniu umiarkowanym lub znacznym</w:t>
      </w:r>
      <w:r w:rsidRPr="00D0158E">
        <w:rPr>
          <w:rFonts w:ascii="Times New Roman" w:eastAsia="Times New Roman" w:hAnsi="Times New Roman" w:cs="Times New Roman"/>
          <w:color w:val="0D0D0D"/>
          <w:sz w:val="20"/>
          <w:szCs w:val="20"/>
          <w:lang w:eastAsia="pl-PL"/>
        </w:rPr>
        <w:t> (Dz. U. z 2026 r. poz. 958).</w:t>
      </w:r>
    </w:p>
    <w:p w14:paraId="1D5F2AD1"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Rozporządzenia Ministra Edukacji Narodowej z dnia 9 sierpnia 2017 r. w sprawie zasad organizacji i udzielania pomocy psychologiczno-pedagogicznej w publicznych przedszkolach, szkołach i placówkach</w:t>
      </w:r>
      <w:r w:rsidRPr="00D0158E">
        <w:rPr>
          <w:rFonts w:ascii="Times New Roman" w:eastAsia="Times New Roman" w:hAnsi="Times New Roman" w:cs="Times New Roman"/>
          <w:color w:val="0D0D0D"/>
          <w:sz w:val="20"/>
          <w:szCs w:val="20"/>
          <w:lang w:eastAsia="pl-PL"/>
        </w:rPr>
        <w:t> (Dz. U. z 2023 r. poz. 1798, z późn. zm.).</w:t>
      </w:r>
    </w:p>
    <w:p w14:paraId="66FA60BA"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lastRenderedPageBreak/>
        <w:t>Ustawy z dnia 29 lipca 2005 r. o przeciwdziałaniu narkomanii</w:t>
      </w:r>
      <w:r w:rsidRPr="00D0158E">
        <w:rPr>
          <w:rFonts w:ascii="Times New Roman" w:eastAsia="Times New Roman" w:hAnsi="Times New Roman" w:cs="Times New Roman"/>
          <w:color w:val="0D0D0D"/>
          <w:sz w:val="20"/>
          <w:szCs w:val="20"/>
          <w:lang w:eastAsia="pl-PL"/>
        </w:rPr>
        <w:t> (z późn. zm.), w zakresie działań wychowawczych, edukacyjnych, informacyjnych i profilaktycznych dotyczących przeciwdziałania uzależnieniom.</w:t>
      </w:r>
    </w:p>
    <w:p w14:paraId="2E5DA061"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Ustawy z dnia 9 czerwca 2022 r. o wspieraniu i resocjalizacji nieletnich</w:t>
      </w:r>
      <w:r w:rsidRPr="00D0158E">
        <w:rPr>
          <w:rFonts w:ascii="Times New Roman" w:eastAsia="Times New Roman" w:hAnsi="Times New Roman" w:cs="Times New Roman"/>
          <w:color w:val="0D0D0D"/>
          <w:sz w:val="20"/>
          <w:szCs w:val="20"/>
          <w:lang w:eastAsia="pl-PL"/>
        </w:rPr>
        <w:t> (Dz. U. z 2026 r. poz. 163,</w:t>
      </w:r>
      <w:r w:rsidR="00DF6BCB">
        <w:rPr>
          <w:rFonts w:ascii="Times New Roman" w:eastAsia="Times New Roman" w:hAnsi="Times New Roman" w:cs="Times New Roman"/>
          <w:color w:val="0D0D0D"/>
          <w:sz w:val="20"/>
          <w:szCs w:val="20"/>
          <w:lang w:eastAsia="pl-PL"/>
        </w:rPr>
        <w:t xml:space="preserve">         </w:t>
      </w:r>
      <w:r w:rsidRPr="00D0158E">
        <w:rPr>
          <w:rFonts w:ascii="Times New Roman" w:eastAsia="Times New Roman" w:hAnsi="Times New Roman" w:cs="Times New Roman"/>
          <w:color w:val="0D0D0D"/>
          <w:sz w:val="20"/>
          <w:szCs w:val="20"/>
          <w:lang w:eastAsia="pl-PL"/>
        </w:rPr>
        <w:t xml:space="preserve"> z późn. zm.), w zakresie działań szkoły związanych z przeciwdziałaniem demoralizacji, zachowaniom ryzykownym i czynom karalnym oraz wspieraniem prawidłowego rozwoju dzieci </w:t>
      </w:r>
      <w:r w:rsidRPr="00D0158E">
        <w:rPr>
          <w:rFonts w:ascii="Times New Roman" w:eastAsia="Times New Roman" w:hAnsi="Times New Roman" w:cs="Times New Roman"/>
          <w:color w:val="0D0D0D"/>
          <w:sz w:val="20"/>
          <w:szCs w:val="20"/>
          <w:lang w:eastAsia="pl-PL"/>
        </w:rPr>
        <w:br/>
        <w:t>i młodzieży.</w:t>
      </w:r>
    </w:p>
    <w:p w14:paraId="58DE76CA"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Ustawy z dnia 29 lipca 2005 r. o przeciwdziałaniu przemocy domowej</w:t>
      </w:r>
      <w:r w:rsidRPr="00D0158E">
        <w:rPr>
          <w:rFonts w:ascii="Times New Roman" w:eastAsia="Times New Roman" w:hAnsi="Times New Roman" w:cs="Times New Roman"/>
          <w:color w:val="0D0D0D"/>
          <w:sz w:val="20"/>
          <w:szCs w:val="20"/>
          <w:lang w:eastAsia="pl-PL"/>
        </w:rPr>
        <w:t> (Dz. U. z 2024 r. poz. 424,</w:t>
      </w:r>
      <w:r w:rsidR="00DF6BCB">
        <w:rPr>
          <w:rFonts w:ascii="Times New Roman" w:eastAsia="Times New Roman" w:hAnsi="Times New Roman" w:cs="Times New Roman"/>
          <w:color w:val="0D0D0D"/>
          <w:sz w:val="20"/>
          <w:szCs w:val="20"/>
          <w:lang w:eastAsia="pl-PL"/>
        </w:rPr>
        <w:t xml:space="preserve">           </w:t>
      </w:r>
      <w:r w:rsidRPr="00D0158E">
        <w:rPr>
          <w:rFonts w:ascii="Times New Roman" w:eastAsia="Times New Roman" w:hAnsi="Times New Roman" w:cs="Times New Roman"/>
          <w:color w:val="0D0D0D"/>
          <w:sz w:val="20"/>
          <w:szCs w:val="20"/>
          <w:lang w:eastAsia="pl-PL"/>
        </w:rPr>
        <w:t xml:space="preserve"> z późn. zm.), w zakresie ochrony dzieci i młodzieży przed przemocą oraz działań profilaktycznych</w:t>
      </w:r>
      <w:r w:rsidR="00DF6BCB">
        <w:rPr>
          <w:rFonts w:ascii="Times New Roman" w:eastAsia="Times New Roman" w:hAnsi="Times New Roman" w:cs="Times New Roman"/>
          <w:color w:val="0D0D0D"/>
          <w:sz w:val="20"/>
          <w:szCs w:val="20"/>
          <w:lang w:eastAsia="pl-PL"/>
        </w:rPr>
        <w:t xml:space="preserve">                  </w:t>
      </w:r>
      <w:r w:rsidRPr="00D0158E">
        <w:rPr>
          <w:rFonts w:ascii="Times New Roman" w:eastAsia="Times New Roman" w:hAnsi="Times New Roman" w:cs="Times New Roman"/>
          <w:color w:val="0D0D0D"/>
          <w:sz w:val="20"/>
          <w:szCs w:val="20"/>
          <w:lang w:eastAsia="pl-PL"/>
        </w:rPr>
        <w:t xml:space="preserve"> i interwencyjnych szkoły.</w:t>
      </w:r>
    </w:p>
    <w:p w14:paraId="697FFD25"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Rozporządzenia Ministra Edukacji z dnia 17 lipca 2026 r. w sprawie sposobu nauczania szkolnego oraz zakresu treści dotyczących wiedzy o życiu seksualnym człowieka, o zasadach świadomego</w:t>
      </w:r>
      <w:r w:rsidR="00DF6BCB">
        <w:rPr>
          <w:rFonts w:ascii="Times New Roman" w:eastAsia="Times New Roman" w:hAnsi="Times New Roman" w:cs="Times New Roman"/>
          <w:b/>
          <w:bCs/>
          <w:color w:val="0D0D0D"/>
          <w:sz w:val="20"/>
          <w:szCs w:val="20"/>
          <w:lang w:eastAsia="pl-PL"/>
        </w:rPr>
        <w:t xml:space="preserve">             </w:t>
      </w:r>
      <w:r w:rsidRPr="00D0158E">
        <w:rPr>
          <w:rFonts w:ascii="Times New Roman" w:eastAsia="Times New Roman" w:hAnsi="Times New Roman" w:cs="Times New Roman"/>
          <w:b/>
          <w:bCs/>
          <w:color w:val="0D0D0D"/>
          <w:sz w:val="20"/>
          <w:szCs w:val="20"/>
          <w:lang w:eastAsia="pl-PL"/>
        </w:rPr>
        <w:t xml:space="preserve"> i odpowiedzialnego rodzicielstwa, o wartości rodziny, życia w fazie prenatalnej oraz metodach </w:t>
      </w:r>
      <w:r w:rsidR="00DF6BCB">
        <w:rPr>
          <w:rFonts w:ascii="Times New Roman" w:eastAsia="Times New Roman" w:hAnsi="Times New Roman" w:cs="Times New Roman"/>
          <w:b/>
          <w:bCs/>
          <w:color w:val="0D0D0D"/>
          <w:sz w:val="20"/>
          <w:szCs w:val="20"/>
          <w:lang w:eastAsia="pl-PL"/>
        </w:rPr>
        <w:t xml:space="preserve">              </w:t>
      </w:r>
      <w:r w:rsidRPr="00D0158E">
        <w:rPr>
          <w:rFonts w:ascii="Times New Roman" w:eastAsia="Times New Roman" w:hAnsi="Times New Roman" w:cs="Times New Roman"/>
          <w:b/>
          <w:bCs/>
          <w:color w:val="0D0D0D"/>
          <w:sz w:val="20"/>
          <w:szCs w:val="20"/>
          <w:lang w:eastAsia="pl-PL"/>
        </w:rPr>
        <w:t>i środkach świadomej prokreacji zawartych w podstawie programowej kształcenia ogólnego</w:t>
      </w:r>
      <w:r w:rsidRPr="00D0158E">
        <w:rPr>
          <w:rFonts w:ascii="Times New Roman" w:eastAsia="Times New Roman" w:hAnsi="Times New Roman" w:cs="Times New Roman"/>
          <w:color w:val="0D0D0D"/>
          <w:sz w:val="20"/>
          <w:szCs w:val="20"/>
          <w:lang w:eastAsia="pl-PL"/>
        </w:rPr>
        <w:t> (Dz. U. z 2026 r. poz. 966) – w zakresie obowiązującym szkołę podstawową.</w:t>
      </w:r>
    </w:p>
    <w:p w14:paraId="6E1F6581"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Konwencji o prawach dziecka</w:t>
      </w:r>
      <w:r w:rsidRPr="00D0158E">
        <w:rPr>
          <w:rFonts w:ascii="Times New Roman" w:eastAsia="Times New Roman" w:hAnsi="Times New Roman" w:cs="Times New Roman"/>
          <w:color w:val="0D0D0D"/>
          <w:sz w:val="20"/>
          <w:szCs w:val="20"/>
          <w:lang w:eastAsia="pl-PL"/>
        </w:rPr>
        <w:t>, przyjętej przez Zgromadzenie Ogólne Narodów Zjednoczonych dnia 20 listopada 1989 r., ratyfikowanej przez Rzeczpospolitą Polską dnia 30 września 1991 r. (Dz. U. z 1991 r. Nr 120, poz. 526, z późn. zm.).</w:t>
      </w:r>
    </w:p>
    <w:p w14:paraId="458609BD"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Konstytucji Rzeczypospolitej Polskiej z dnia 2 kwietnia 1997 r.</w:t>
      </w:r>
      <w:r w:rsidRPr="00D0158E">
        <w:rPr>
          <w:rFonts w:ascii="Times New Roman" w:eastAsia="Times New Roman" w:hAnsi="Times New Roman" w:cs="Times New Roman"/>
          <w:color w:val="0D0D0D"/>
          <w:sz w:val="20"/>
          <w:szCs w:val="20"/>
          <w:lang w:eastAsia="pl-PL"/>
        </w:rPr>
        <w:t xml:space="preserve">, w szczególności art. 48, art. 53 </w:t>
      </w:r>
      <w:r w:rsidRPr="00D0158E">
        <w:rPr>
          <w:rFonts w:ascii="Times New Roman" w:eastAsia="Times New Roman" w:hAnsi="Times New Roman" w:cs="Times New Roman"/>
          <w:color w:val="0D0D0D"/>
          <w:sz w:val="20"/>
          <w:szCs w:val="20"/>
          <w:lang w:eastAsia="pl-PL"/>
        </w:rPr>
        <w:br/>
        <w:t>i art. 72, dotyczących odpowiednio praw rodziców do wychowania dziecka, wolności sumienia i religii oraz ochrony praw dziecka.</w:t>
      </w:r>
    </w:p>
    <w:p w14:paraId="42306583"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Statutu Szkoły Podstawowej</w:t>
      </w:r>
      <w:r w:rsidRPr="00D0158E">
        <w:rPr>
          <w:rFonts w:ascii="Times New Roman" w:eastAsia="Times New Roman" w:hAnsi="Times New Roman" w:cs="Times New Roman"/>
          <w:color w:val="0D0D0D"/>
          <w:sz w:val="20"/>
          <w:szCs w:val="20"/>
          <w:lang w:eastAsia="pl-PL"/>
        </w:rPr>
        <w:t>, w zakresie określonych w nim zadań dydaktycznych, wychowawczych, opiekuńczych i profilaktycznych szkoły.</w:t>
      </w:r>
    </w:p>
    <w:p w14:paraId="55B321DD" w14:textId="77777777" w:rsidR="00D0158E" w:rsidRPr="00D0158E" w:rsidRDefault="00D0158E" w:rsidP="0092447A">
      <w:pPr>
        <w:numPr>
          <w:ilvl w:val="0"/>
          <w:numId w:val="35"/>
        </w:numPr>
        <w:shd w:val="clear" w:color="auto" w:fill="FFFFFF"/>
        <w:spacing w:after="0"/>
        <w:jc w:val="both"/>
        <w:rPr>
          <w:rFonts w:ascii="Times New Roman" w:eastAsia="Times New Roman" w:hAnsi="Times New Roman" w:cs="Times New Roman"/>
          <w:color w:val="0D0D0D"/>
          <w:sz w:val="20"/>
          <w:szCs w:val="20"/>
          <w:lang w:eastAsia="pl-PL"/>
        </w:rPr>
      </w:pPr>
      <w:r w:rsidRPr="00D0158E">
        <w:rPr>
          <w:rFonts w:ascii="Times New Roman" w:eastAsia="Times New Roman" w:hAnsi="Times New Roman" w:cs="Times New Roman"/>
          <w:b/>
          <w:bCs/>
          <w:color w:val="0D0D0D"/>
          <w:sz w:val="20"/>
          <w:szCs w:val="20"/>
          <w:lang w:eastAsia="pl-PL"/>
        </w:rPr>
        <w:t>Standardów ochrony małoletnich obowiązujących w Szkole Podstawowej</w:t>
      </w:r>
      <w:r w:rsidRPr="00D0158E">
        <w:rPr>
          <w:rFonts w:ascii="Times New Roman" w:eastAsia="Times New Roman" w:hAnsi="Times New Roman" w:cs="Times New Roman"/>
          <w:color w:val="0D0D0D"/>
          <w:sz w:val="20"/>
          <w:szCs w:val="20"/>
          <w:lang w:eastAsia="pl-PL"/>
        </w:rPr>
        <w:t xml:space="preserve">, opracowanych </w:t>
      </w:r>
      <w:r w:rsidRPr="00D0158E">
        <w:rPr>
          <w:rFonts w:ascii="Times New Roman" w:eastAsia="Times New Roman" w:hAnsi="Times New Roman" w:cs="Times New Roman"/>
          <w:color w:val="0D0D0D"/>
          <w:sz w:val="20"/>
          <w:szCs w:val="20"/>
          <w:lang w:eastAsia="pl-PL"/>
        </w:rPr>
        <w:br/>
        <w:t>i wprowadzonych zgodnie z obowiązującymi przepisami prawa.</w:t>
      </w:r>
    </w:p>
    <w:p w14:paraId="5426FBDE" w14:textId="77777777" w:rsidR="00D0158E" w:rsidRPr="00D0158E" w:rsidRDefault="00D0158E" w:rsidP="0092447A">
      <w:pPr>
        <w:numPr>
          <w:ilvl w:val="0"/>
          <w:numId w:val="35"/>
        </w:numPr>
        <w:spacing w:after="0"/>
        <w:jc w:val="both"/>
        <w:rPr>
          <w:rFonts w:ascii="Times New Roman" w:eastAsia="Times New Roman" w:hAnsi="Times New Roman" w:cs="Times New Roman"/>
          <w:sz w:val="20"/>
          <w:szCs w:val="20"/>
          <w:lang w:eastAsia="pl-PL"/>
        </w:rPr>
      </w:pPr>
      <w:r w:rsidRPr="00D0158E">
        <w:rPr>
          <w:rFonts w:ascii="Times New Roman" w:eastAsia="Times New Roman" w:hAnsi="Times New Roman" w:cs="Times New Roman"/>
          <w:b/>
          <w:bCs/>
          <w:sz w:val="20"/>
          <w:szCs w:val="20"/>
          <w:lang w:eastAsia="pl-PL"/>
        </w:rPr>
        <w:t>Ustawa z dnia 9 czerwca 2011 r. o wspieraniu rodziny i systemie pieczy zastępczej</w:t>
      </w:r>
      <w:r w:rsidRPr="00D0158E">
        <w:rPr>
          <w:rFonts w:ascii="Times New Roman" w:eastAsia="Times New Roman" w:hAnsi="Times New Roman" w:cs="Times New Roman"/>
          <w:sz w:val="20"/>
          <w:szCs w:val="20"/>
          <w:lang w:eastAsia="pl-PL"/>
        </w:rPr>
        <w:t xml:space="preserve"> (Dz.U. z 2024 r. poz. 338).</w:t>
      </w:r>
    </w:p>
    <w:p w14:paraId="769952A8" w14:textId="77777777" w:rsidR="00D0158E" w:rsidRPr="00D0158E" w:rsidRDefault="00D0158E" w:rsidP="0092447A">
      <w:pPr>
        <w:pStyle w:val="Akapitzlist"/>
        <w:numPr>
          <w:ilvl w:val="0"/>
          <w:numId w:val="35"/>
        </w:numPr>
        <w:spacing w:after="0"/>
        <w:jc w:val="both"/>
        <w:rPr>
          <w:rFonts w:ascii="Times New Roman" w:eastAsia="Times New Roman" w:hAnsi="Times New Roman" w:cs="Times New Roman"/>
          <w:sz w:val="20"/>
          <w:szCs w:val="20"/>
          <w:lang w:eastAsia="pl-PL"/>
        </w:rPr>
      </w:pPr>
      <w:r w:rsidRPr="00D0158E">
        <w:rPr>
          <w:rFonts w:ascii="Times New Roman" w:eastAsia="Times New Roman" w:hAnsi="Times New Roman" w:cs="Times New Roman"/>
          <w:b/>
          <w:bCs/>
          <w:sz w:val="20"/>
          <w:szCs w:val="20"/>
          <w:lang w:eastAsia="pl-PL"/>
        </w:rPr>
        <w:t>Narodowy Program Zdrowia 2021–2025</w:t>
      </w:r>
      <w:r w:rsidRPr="00D0158E">
        <w:rPr>
          <w:rFonts w:ascii="Times New Roman" w:eastAsia="Times New Roman" w:hAnsi="Times New Roman" w:cs="Times New Roman"/>
          <w:sz w:val="20"/>
          <w:szCs w:val="20"/>
          <w:lang w:eastAsia="pl-PL"/>
        </w:rPr>
        <w:t xml:space="preserve"> – zadania w zakresie profilaktyki uzależnień i promocji zdrowia.</w:t>
      </w:r>
    </w:p>
    <w:p w14:paraId="7304DD28" w14:textId="77777777" w:rsidR="00D0158E" w:rsidRPr="00D0158E" w:rsidRDefault="00D0158E" w:rsidP="0092447A">
      <w:pPr>
        <w:numPr>
          <w:ilvl w:val="0"/>
          <w:numId w:val="35"/>
        </w:numPr>
        <w:spacing w:after="0"/>
        <w:jc w:val="both"/>
        <w:rPr>
          <w:rFonts w:ascii="Times New Roman" w:eastAsia="Times New Roman" w:hAnsi="Times New Roman" w:cs="Times New Roman"/>
          <w:sz w:val="20"/>
          <w:szCs w:val="20"/>
          <w:lang w:eastAsia="pl-PL"/>
        </w:rPr>
      </w:pPr>
      <w:r w:rsidRPr="00D0158E">
        <w:rPr>
          <w:rFonts w:ascii="Times New Roman" w:eastAsia="Times New Roman" w:hAnsi="Times New Roman" w:cs="Times New Roman"/>
          <w:b/>
          <w:bCs/>
          <w:sz w:val="20"/>
          <w:szCs w:val="20"/>
          <w:lang w:eastAsia="pl-PL"/>
        </w:rPr>
        <w:t>Krajowy Program Przeciwdziałania Przemocy Domowej</w:t>
      </w:r>
      <w:r w:rsidRPr="00D0158E">
        <w:rPr>
          <w:rFonts w:ascii="Times New Roman" w:eastAsia="Times New Roman" w:hAnsi="Times New Roman" w:cs="Times New Roman"/>
          <w:sz w:val="20"/>
          <w:szCs w:val="20"/>
          <w:lang w:eastAsia="pl-PL"/>
        </w:rPr>
        <w:t xml:space="preserve"> (ostatnia edycja – 2023–2026).</w:t>
      </w:r>
    </w:p>
    <w:p w14:paraId="1CA5378D" w14:textId="77777777" w:rsidR="00D0158E" w:rsidRPr="00D0158E" w:rsidRDefault="00D0158E" w:rsidP="0092447A">
      <w:pPr>
        <w:numPr>
          <w:ilvl w:val="0"/>
          <w:numId w:val="35"/>
        </w:numPr>
        <w:spacing w:after="0"/>
        <w:jc w:val="both"/>
        <w:rPr>
          <w:rFonts w:ascii="Times New Roman" w:eastAsia="Times New Roman" w:hAnsi="Times New Roman" w:cs="Times New Roman"/>
          <w:sz w:val="20"/>
          <w:szCs w:val="20"/>
          <w:lang w:eastAsia="pl-PL"/>
        </w:rPr>
      </w:pPr>
      <w:r w:rsidRPr="00D0158E">
        <w:rPr>
          <w:rFonts w:ascii="Times New Roman" w:eastAsia="Times New Roman" w:hAnsi="Times New Roman" w:cs="Times New Roman"/>
          <w:b/>
          <w:bCs/>
          <w:sz w:val="20"/>
          <w:szCs w:val="20"/>
          <w:lang w:eastAsia="pl-PL"/>
        </w:rPr>
        <w:t>Standardy Ochrony Małoletnich</w:t>
      </w:r>
      <w:r w:rsidRPr="00D0158E">
        <w:rPr>
          <w:rFonts w:ascii="Times New Roman" w:eastAsia="Times New Roman" w:hAnsi="Times New Roman" w:cs="Times New Roman"/>
          <w:sz w:val="20"/>
          <w:szCs w:val="20"/>
          <w:lang w:eastAsia="pl-PL"/>
        </w:rPr>
        <w:t xml:space="preserve"> (ustawa z 13 lipca 2023 r. o zmianie niektórych ustaw w celu zapewnienia rozwoju usług społecznych – wprowadza obowiązek opracowania standardów ochrony).</w:t>
      </w:r>
    </w:p>
    <w:p w14:paraId="0950E4FB" w14:textId="77777777" w:rsidR="00D0158E" w:rsidRPr="00D0158E" w:rsidRDefault="00D0158E" w:rsidP="0092447A">
      <w:pPr>
        <w:numPr>
          <w:ilvl w:val="0"/>
          <w:numId w:val="35"/>
        </w:numPr>
        <w:spacing w:after="0"/>
        <w:jc w:val="both"/>
        <w:rPr>
          <w:rFonts w:ascii="Times New Roman" w:eastAsia="Times New Roman" w:hAnsi="Times New Roman" w:cs="Times New Roman"/>
          <w:sz w:val="20"/>
          <w:szCs w:val="20"/>
          <w:lang w:eastAsia="pl-PL"/>
        </w:rPr>
      </w:pPr>
      <w:r w:rsidRPr="00D0158E">
        <w:rPr>
          <w:rFonts w:ascii="Times New Roman" w:eastAsia="Times New Roman" w:hAnsi="Times New Roman" w:cs="Times New Roman"/>
          <w:sz w:val="20"/>
          <w:szCs w:val="20"/>
          <w:lang w:eastAsia="pl-PL"/>
        </w:rPr>
        <w:t>Zalecenia WHO, MEN, GIS dotyczące zdrowia psychicznego dzieci i młodzieży, higieny cyfrowej, przeciwdziałania cyberprzemocy.</w:t>
      </w:r>
    </w:p>
    <w:p w14:paraId="7F6D32F8" w14:textId="77777777" w:rsidR="00876676" w:rsidRDefault="00876676" w:rsidP="00FC6B17">
      <w:pPr>
        <w:rPr>
          <w:rStyle w:val="Pogrubienie"/>
          <w:color w:val="000000"/>
          <w:shd w:val="clear" w:color="auto" w:fill="FFFFFF"/>
        </w:rPr>
      </w:pPr>
    </w:p>
    <w:p w14:paraId="1B49405E" w14:textId="77777777" w:rsidR="004922CA" w:rsidRPr="00FC6B17" w:rsidRDefault="00281A0D">
      <w:pPr>
        <w:rPr>
          <w:rStyle w:val="Pogrubienie"/>
          <w:rFonts w:ascii="Times New Roman" w:hAnsi="Times New Roman" w:cs="Times New Roman"/>
          <w:color w:val="000000"/>
          <w:shd w:val="clear" w:color="auto" w:fill="FFFFFF"/>
        </w:rPr>
      </w:pPr>
      <w:r w:rsidRPr="00FC6B17">
        <w:rPr>
          <w:rStyle w:val="Pogrubienie"/>
          <w:rFonts w:ascii="Times New Roman" w:hAnsi="Times New Roman" w:cs="Times New Roman"/>
          <w:color w:val="000000"/>
          <w:shd w:val="clear" w:color="auto" w:fill="FFFFFF"/>
        </w:rPr>
        <w:t>1.Wprowadzenie do programu.</w:t>
      </w:r>
    </w:p>
    <w:p w14:paraId="64371BC1" w14:textId="77777777" w:rsidR="00281A0D" w:rsidRPr="00FC6B17" w:rsidRDefault="00FD0FA0" w:rsidP="00FC6B17">
      <w:pPr>
        <w:pStyle w:val="NormalnyWeb"/>
        <w:shd w:val="clear" w:color="auto" w:fill="FFFFFF"/>
        <w:spacing w:before="0" w:beforeAutospacing="0" w:after="120" w:afterAutospacing="0"/>
        <w:jc w:val="both"/>
        <w:rPr>
          <w:sz w:val="22"/>
          <w:szCs w:val="22"/>
        </w:rPr>
      </w:pPr>
      <w:r w:rsidRPr="00FC6B17">
        <w:rPr>
          <w:sz w:val="22"/>
          <w:szCs w:val="22"/>
        </w:rPr>
        <w:t xml:space="preserve">Publiczna </w:t>
      </w:r>
      <w:r w:rsidR="00281A0D" w:rsidRPr="00FC6B17">
        <w:rPr>
          <w:sz w:val="22"/>
          <w:szCs w:val="22"/>
        </w:rPr>
        <w:t>Szkoła Podstawowa nr 3 w</w:t>
      </w:r>
      <w:r w:rsidRPr="00FC6B17">
        <w:rPr>
          <w:sz w:val="22"/>
          <w:szCs w:val="22"/>
        </w:rPr>
        <w:t xml:space="preserve"> Kędzierzynie-Koźlu, to miejsce</w:t>
      </w:r>
      <w:r w:rsidR="00281A0D" w:rsidRPr="00FC6B17">
        <w:rPr>
          <w:sz w:val="22"/>
          <w:szCs w:val="22"/>
        </w:rPr>
        <w:t xml:space="preserve"> twórczego i wszechstronnego rozwoju ucznia, przygotowująca do dalszej nauki i życia we współczesnym społeczeństwie. </w:t>
      </w:r>
      <w:r w:rsidR="00E41371" w:rsidRPr="00FC6B17">
        <w:rPr>
          <w:sz w:val="22"/>
          <w:szCs w:val="22"/>
        </w:rPr>
        <w:br/>
        <w:t>Szkoła jest</w:t>
      </w:r>
      <w:r w:rsidRPr="00FC6B17">
        <w:rPr>
          <w:sz w:val="22"/>
          <w:szCs w:val="22"/>
        </w:rPr>
        <w:t xml:space="preserve"> placówką </w:t>
      </w:r>
      <w:r w:rsidR="00281A0D" w:rsidRPr="00FC6B17">
        <w:rPr>
          <w:sz w:val="22"/>
          <w:szCs w:val="22"/>
        </w:rPr>
        <w:t>kierującą się w swojej działalności następującymi zasadami:</w:t>
      </w:r>
    </w:p>
    <w:p w14:paraId="3130B180" w14:textId="77777777" w:rsidR="00281A0D" w:rsidRPr="00FC6B17" w:rsidRDefault="00281A0D" w:rsidP="00FC6B17">
      <w:pPr>
        <w:pStyle w:val="NormalnyWeb"/>
        <w:numPr>
          <w:ilvl w:val="0"/>
          <w:numId w:val="1"/>
        </w:numPr>
        <w:shd w:val="clear" w:color="auto" w:fill="FFFFFF"/>
        <w:spacing w:before="0" w:beforeAutospacing="0" w:after="120" w:afterAutospacing="0"/>
        <w:ind w:left="0"/>
        <w:jc w:val="both"/>
        <w:rPr>
          <w:sz w:val="22"/>
          <w:szCs w:val="22"/>
        </w:rPr>
      </w:pPr>
      <w:r w:rsidRPr="00FC6B17">
        <w:rPr>
          <w:sz w:val="22"/>
          <w:szCs w:val="22"/>
        </w:rPr>
        <w:t>każde dziecko jest dobre na miarę swoich możliwości,</w:t>
      </w:r>
    </w:p>
    <w:p w14:paraId="3416550A" w14:textId="77777777" w:rsidR="00281A0D" w:rsidRPr="00FC6B17" w:rsidRDefault="00281A0D" w:rsidP="00FC6B17">
      <w:pPr>
        <w:pStyle w:val="NormalnyWeb"/>
        <w:numPr>
          <w:ilvl w:val="0"/>
          <w:numId w:val="1"/>
        </w:numPr>
        <w:shd w:val="clear" w:color="auto" w:fill="FFFFFF"/>
        <w:spacing w:before="0" w:beforeAutospacing="0" w:after="120" w:afterAutospacing="0"/>
        <w:ind w:left="0"/>
        <w:jc w:val="both"/>
        <w:rPr>
          <w:sz w:val="22"/>
          <w:szCs w:val="22"/>
        </w:rPr>
      </w:pPr>
      <w:r w:rsidRPr="00FC6B17">
        <w:rPr>
          <w:sz w:val="22"/>
          <w:szCs w:val="22"/>
        </w:rPr>
        <w:t>wspieramy pełny rozwój naszych uczniów.</w:t>
      </w:r>
    </w:p>
    <w:p w14:paraId="57C93CCB" w14:textId="77777777" w:rsidR="00FD0FA0" w:rsidRPr="00FC6B17" w:rsidRDefault="00FD0FA0" w:rsidP="00FC6B17">
      <w:pPr>
        <w:pStyle w:val="NormalnyWeb"/>
        <w:numPr>
          <w:ilvl w:val="0"/>
          <w:numId w:val="1"/>
        </w:numPr>
        <w:shd w:val="clear" w:color="auto" w:fill="FFFFFF"/>
        <w:spacing w:before="0" w:beforeAutospacing="0" w:after="120" w:afterAutospacing="0"/>
        <w:ind w:left="0"/>
        <w:jc w:val="both"/>
        <w:rPr>
          <w:sz w:val="22"/>
          <w:szCs w:val="22"/>
        </w:rPr>
      </w:pPr>
      <w:r w:rsidRPr="00FC6B17">
        <w:rPr>
          <w:bCs/>
          <w:sz w:val="22"/>
          <w:szCs w:val="22"/>
        </w:rPr>
        <w:t>W Publicznej Szkole Podstawowej nr 3 pracujemy w myśl zasady „Szkoła efektywna – dobra szkoła</w:t>
      </w:r>
    </w:p>
    <w:p w14:paraId="5E2E219E" w14:textId="77777777" w:rsidR="00281A0D" w:rsidRPr="00FC6B17" w:rsidRDefault="00E41371" w:rsidP="00FC6B17">
      <w:pPr>
        <w:pStyle w:val="NormalnyWeb"/>
        <w:shd w:val="clear" w:color="auto" w:fill="FFFFFF"/>
        <w:spacing w:before="0" w:beforeAutospacing="0" w:after="120" w:afterAutospacing="0"/>
        <w:jc w:val="both"/>
        <w:rPr>
          <w:sz w:val="22"/>
          <w:szCs w:val="22"/>
        </w:rPr>
      </w:pPr>
      <w:r w:rsidRPr="00FC6B17">
        <w:rPr>
          <w:sz w:val="22"/>
          <w:szCs w:val="22"/>
        </w:rPr>
        <w:t>Nasza szkoła jest</w:t>
      </w:r>
      <w:r w:rsidR="00281A0D" w:rsidRPr="00FC6B17">
        <w:rPr>
          <w:sz w:val="22"/>
          <w:szCs w:val="22"/>
        </w:rPr>
        <w:t xml:space="preserve"> szkołą przyjazną dziecku, w której</w:t>
      </w:r>
      <w:r w:rsidRPr="00FC6B17">
        <w:rPr>
          <w:sz w:val="22"/>
          <w:szCs w:val="22"/>
        </w:rPr>
        <w:t xml:space="preserve"> najważniejszymi podmiotami są</w:t>
      </w:r>
      <w:r w:rsidR="00281A0D" w:rsidRPr="00FC6B17">
        <w:rPr>
          <w:sz w:val="22"/>
          <w:szCs w:val="22"/>
        </w:rPr>
        <w:t xml:space="preserve"> uczniowie</w:t>
      </w:r>
      <w:r w:rsidR="00FC6B17">
        <w:rPr>
          <w:sz w:val="22"/>
          <w:szCs w:val="22"/>
        </w:rPr>
        <w:t xml:space="preserve">            i</w:t>
      </w:r>
      <w:r w:rsidR="00281A0D" w:rsidRPr="00FC6B17">
        <w:rPr>
          <w:sz w:val="22"/>
          <w:szCs w:val="22"/>
        </w:rPr>
        <w:t xml:space="preserve"> nauczyciele. Będą </w:t>
      </w:r>
      <w:r w:rsidRPr="00FC6B17">
        <w:rPr>
          <w:sz w:val="22"/>
          <w:szCs w:val="22"/>
        </w:rPr>
        <w:t xml:space="preserve">oni </w:t>
      </w:r>
      <w:r w:rsidR="00281A0D" w:rsidRPr="00FC6B17">
        <w:rPr>
          <w:sz w:val="22"/>
          <w:szCs w:val="22"/>
        </w:rPr>
        <w:t>uczyć się i pracować w atmosferze wzajemnej tolerancji i poszanowania prawa do godności osobistej. W naszej szkole kształcenie będzie jednocześnie wychowaniem, które ma posłużyć temu, aby uczeń stawał się pełnowartościowym człowiekiem. W tym celu nasze środowisko szkolne musi stać się środowiskiem twórczym, w którym każdy z podmiotów będzie mógł realizować się według własnych potrzeb. W celu właściwego realizowania zamierzonych działań nasza szkoła stanie się szkołą bezpieczną i przyjazną dla ucznia.</w:t>
      </w:r>
    </w:p>
    <w:p w14:paraId="2ACC9D7D" w14:textId="77777777" w:rsidR="00281A0D" w:rsidRPr="00FC6B17" w:rsidRDefault="00281A0D" w:rsidP="00FC6B17">
      <w:pPr>
        <w:pStyle w:val="NormalnyWeb"/>
        <w:shd w:val="clear" w:color="auto" w:fill="FFFFFF"/>
        <w:spacing w:before="0" w:beforeAutospacing="0" w:after="120" w:afterAutospacing="0"/>
        <w:jc w:val="both"/>
        <w:rPr>
          <w:sz w:val="22"/>
          <w:szCs w:val="22"/>
        </w:rPr>
      </w:pPr>
      <w:r w:rsidRPr="00FC6B17">
        <w:rPr>
          <w:sz w:val="22"/>
          <w:szCs w:val="22"/>
        </w:rPr>
        <w:lastRenderedPageBreak/>
        <w:t>Program wychowawczo – profilaktyczny zakłada także realizację priorytetów Opolskiego Kuratora Oświaty. W związku z tym w podjętych działaniach zostały uwzględnione następujące zagadnienia: bezpieczeństwa w Internecie, korzystania z portali społecznościowych, doradztwa zawodowego, wzmacniania wychowawczej roli szkoły oraz podnoszenia jakości edukacji włączającej w szkole.</w:t>
      </w:r>
    </w:p>
    <w:p w14:paraId="06C29E41" w14:textId="77777777" w:rsidR="00281A0D" w:rsidRPr="00FC6B17" w:rsidRDefault="00281A0D" w:rsidP="00FC6B17">
      <w:pPr>
        <w:pStyle w:val="NormalnyWeb"/>
        <w:shd w:val="clear" w:color="auto" w:fill="FFFFFF"/>
        <w:spacing w:before="0" w:beforeAutospacing="0" w:after="120" w:afterAutospacing="0"/>
        <w:jc w:val="both"/>
        <w:rPr>
          <w:color w:val="636363"/>
          <w:sz w:val="17"/>
          <w:szCs w:val="17"/>
        </w:rPr>
      </w:pPr>
      <w:r w:rsidRPr="00FC6B17">
        <w:rPr>
          <w:color w:val="000000"/>
          <w:sz w:val="17"/>
          <w:szCs w:val="17"/>
        </w:rPr>
        <w:t> </w:t>
      </w:r>
    </w:p>
    <w:p w14:paraId="733DCEEB" w14:textId="77777777" w:rsidR="00160353" w:rsidRDefault="00160353" w:rsidP="00160353">
      <w:pPr>
        <w:pStyle w:val="NormalnyWeb"/>
        <w:shd w:val="clear" w:color="auto" w:fill="FFFFFF"/>
        <w:spacing w:before="0" w:beforeAutospacing="0" w:after="120" w:afterAutospacing="0"/>
        <w:rPr>
          <w:rStyle w:val="Pogrubienie"/>
          <w:rFonts w:asciiTheme="minorHAnsi" w:hAnsiTheme="minorHAnsi"/>
          <w:color w:val="000000"/>
          <w:sz w:val="22"/>
          <w:szCs w:val="22"/>
        </w:rPr>
      </w:pPr>
    </w:p>
    <w:p w14:paraId="25380D20" w14:textId="77777777" w:rsidR="00160353" w:rsidRDefault="00160353" w:rsidP="00160353">
      <w:pPr>
        <w:pStyle w:val="NormalnyWeb"/>
        <w:shd w:val="clear" w:color="auto" w:fill="FFFFFF"/>
        <w:spacing w:before="0" w:beforeAutospacing="0" w:after="120" w:afterAutospacing="0"/>
        <w:rPr>
          <w:rStyle w:val="Pogrubienie"/>
          <w:rFonts w:asciiTheme="minorHAnsi" w:hAnsiTheme="minorHAnsi"/>
          <w:color w:val="000000"/>
          <w:sz w:val="22"/>
          <w:szCs w:val="22"/>
        </w:rPr>
      </w:pPr>
    </w:p>
    <w:p w14:paraId="725C52EC" w14:textId="77777777" w:rsidR="00281A0D" w:rsidRPr="00281A0D" w:rsidRDefault="00281A0D" w:rsidP="00160353">
      <w:pPr>
        <w:pStyle w:val="NormalnyWeb"/>
        <w:shd w:val="clear" w:color="auto" w:fill="FFFFFF"/>
        <w:spacing w:before="0" w:beforeAutospacing="0" w:after="120" w:afterAutospacing="0"/>
        <w:rPr>
          <w:rFonts w:asciiTheme="minorHAnsi" w:hAnsiTheme="minorHAnsi"/>
          <w:color w:val="636363"/>
          <w:sz w:val="22"/>
          <w:szCs w:val="22"/>
        </w:rPr>
      </w:pPr>
      <w:r w:rsidRPr="00281A0D">
        <w:rPr>
          <w:rStyle w:val="Pogrubienie"/>
          <w:rFonts w:asciiTheme="minorHAnsi" w:hAnsiTheme="minorHAnsi"/>
          <w:color w:val="000000"/>
          <w:sz w:val="22"/>
          <w:szCs w:val="22"/>
        </w:rPr>
        <w:t>Rozdział 1. Misja i wizja szkoły.</w:t>
      </w:r>
    </w:p>
    <w:p w14:paraId="5AE620D1" w14:textId="77777777" w:rsidR="00281A0D" w:rsidRPr="00281A0D" w:rsidRDefault="00281A0D" w:rsidP="00281A0D">
      <w:pPr>
        <w:pStyle w:val="NormalnyWeb"/>
        <w:shd w:val="clear" w:color="auto" w:fill="FFFFFF"/>
        <w:spacing w:before="0" w:beforeAutospacing="0" w:after="120" w:afterAutospacing="0"/>
        <w:rPr>
          <w:rFonts w:asciiTheme="minorHAnsi" w:hAnsiTheme="minorHAnsi"/>
          <w:color w:val="636363"/>
          <w:sz w:val="22"/>
          <w:szCs w:val="22"/>
        </w:rPr>
      </w:pPr>
      <w:r w:rsidRPr="00281A0D">
        <w:rPr>
          <w:rFonts w:asciiTheme="minorHAnsi" w:hAnsiTheme="minorHAnsi"/>
          <w:color w:val="000000"/>
          <w:sz w:val="22"/>
          <w:szCs w:val="22"/>
        </w:rPr>
        <w:t> </w:t>
      </w:r>
    </w:p>
    <w:p w14:paraId="4985E025" w14:textId="77777777" w:rsidR="00281A0D" w:rsidRPr="00FC6B17" w:rsidRDefault="00281A0D" w:rsidP="00FC6B17">
      <w:pPr>
        <w:pStyle w:val="NormalnyWeb"/>
        <w:shd w:val="clear" w:color="auto" w:fill="FFFFFF"/>
        <w:spacing w:before="0" w:beforeAutospacing="0" w:after="120" w:afterAutospacing="0"/>
        <w:jc w:val="both"/>
        <w:rPr>
          <w:rStyle w:val="Pogrubienie"/>
          <w:color w:val="000000"/>
          <w:sz w:val="22"/>
          <w:szCs w:val="22"/>
        </w:rPr>
      </w:pPr>
      <w:r w:rsidRPr="00FC6B17">
        <w:rPr>
          <w:rStyle w:val="Pogrubienie"/>
          <w:color w:val="000000"/>
          <w:sz w:val="22"/>
          <w:szCs w:val="22"/>
        </w:rPr>
        <w:t>Misja szkoły podstawowej</w:t>
      </w:r>
    </w:p>
    <w:p w14:paraId="2FF4CCB3" w14:textId="77777777" w:rsidR="00B720CF" w:rsidRPr="00FC6B17" w:rsidRDefault="00B720CF" w:rsidP="00FC6B17">
      <w:pPr>
        <w:shd w:val="clear" w:color="auto" w:fill="FFFFFF"/>
        <w:spacing w:before="60" w:after="60" w:line="193" w:lineRule="atLeast"/>
        <w:ind w:right="148"/>
        <w:jc w:val="both"/>
        <w:rPr>
          <w:rFonts w:ascii="Times New Roman" w:eastAsia="Times New Roman" w:hAnsi="Times New Roman" w:cs="Times New Roman"/>
          <w:lang w:eastAsia="pl-PL"/>
        </w:rPr>
      </w:pPr>
      <w:r w:rsidRPr="00FC6B17">
        <w:rPr>
          <w:rFonts w:ascii="Times New Roman" w:eastAsia="Times New Roman" w:hAnsi="Times New Roman" w:cs="Times New Roman"/>
          <w:bCs/>
          <w:iCs/>
          <w:lang w:eastAsia="pl-PL"/>
        </w:rPr>
        <w:t xml:space="preserve">Misją Szkoły jest tworzenie uczniom możliwości pełnego rozwoju intelektualnego, psychicznego </w:t>
      </w:r>
      <w:r w:rsidR="00FC6B17">
        <w:rPr>
          <w:rFonts w:ascii="Times New Roman" w:eastAsia="Times New Roman" w:hAnsi="Times New Roman" w:cs="Times New Roman"/>
          <w:bCs/>
          <w:iCs/>
          <w:lang w:eastAsia="pl-PL"/>
        </w:rPr>
        <w:t xml:space="preserve">      </w:t>
      </w:r>
      <w:r w:rsidRPr="00FC6B17">
        <w:rPr>
          <w:rFonts w:ascii="Times New Roman" w:eastAsia="Times New Roman" w:hAnsi="Times New Roman" w:cs="Times New Roman"/>
          <w:bCs/>
          <w:iCs/>
          <w:lang w:eastAsia="pl-PL"/>
        </w:rPr>
        <w:t xml:space="preserve">i fizycznego w poszanowaniu ich godności i wolności światopoglądowej oraz przygotowanie </w:t>
      </w:r>
      <w:r w:rsidR="00FC6B17">
        <w:rPr>
          <w:rFonts w:ascii="Times New Roman" w:eastAsia="Times New Roman" w:hAnsi="Times New Roman" w:cs="Times New Roman"/>
          <w:bCs/>
          <w:iCs/>
          <w:lang w:eastAsia="pl-PL"/>
        </w:rPr>
        <w:t xml:space="preserve">          </w:t>
      </w:r>
      <w:r w:rsidRPr="00FC6B17">
        <w:rPr>
          <w:rFonts w:ascii="Times New Roman" w:eastAsia="Times New Roman" w:hAnsi="Times New Roman" w:cs="Times New Roman"/>
          <w:bCs/>
          <w:iCs/>
          <w:lang w:eastAsia="pl-PL"/>
        </w:rPr>
        <w:t>do dalszego kształcenia.</w:t>
      </w:r>
    </w:p>
    <w:p w14:paraId="5D5DC006" w14:textId="77777777" w:rsidR="00281A0D" w:rsidRPr="00FC6B17" w:rsidRDefault="00281A0D" w:rsidP="00FC6B17">
      <w:pPr>
        <w:pStyle w:val="NormalnyWeb"/>
        <w:shd w:val="clear" w:color="auto" w:fill="FFFFFF"/>
        <w:spacing w:before="0" w:beforeAutospacing="0" w:after="120" w:afterAutospacing="0"/>
        <w:jc w:val="both"/>
        <w:rPr>
          <w:sz w:val="22"/>
          <w:szCs w:val="22"/>
        </w:rPr>
      </w:pPr>
      <w:r w:rsidRPr="00FC6B17">
        <w:rPr>
          <w:sz w:val="22"/>
          <w:szCs w:val="22"/>
        </w:rPr>
        <w:t xml:space="preserve">Celem misji jest dostosowanie programów nauczania do przyszłych potrzeb młodzieży, zachęcanie </w:t>
      </w:r>
      <w:r w:rsidR="00FC6B17">
        <w:rPr>
          <w:sz w:val="22"/>
          <w:szCs w:val="22"/>
        </w:rPr>
        <w:t xml:space="preserve">    </w:t>
      </w:r>
      <w:r w:rsidRPr="00FC6B17">
        <w:rPr>
          <w:sz w:val="22"/>
          <w:szCs w:val="22"/>
        </w:rPr>
        <w:t>do wysiłku, stymulowanie kreatywności uczniów, służenie społeczności lokalnej. Dążenie do tego, aby Szkoła cieszyła się uznaniem środowiska lokalnego i zaufaniem rodziców, a jej pracownicy mieli satysfakcję z wykonywanej pracy.</w:t>
      </w:r>
    </w:p>
    <w:p w14:paraId="709C8D94" w14:textId="77777777" w:rsidR="00281A0D" w:rsidRPr="00FC6B17" w:rsidRDefault="00281A0D" w:rsidP="00FC6B17">
      <w:pPr>
        <w:pStyle w:val="NormalnyWeb"/>
        <w:shd w:val="clear" w:color="auto" w:fill="FFFFFF"/>
        <w:spacing w:before="0" w:beforeAutospacing="0" w:after="120" w:afterAutospacing="0"/>
        <w:jc w:val="both"/>
        <w:rPr>
          <w:sz w:val="22"/>
          <w:szCs w:val="22"/>
        </w:rPr>
      </w:pPr>
      <w:r w:rsidRPr="00FC6B17">
        <w:rPr>
          <w:sz w:val="22"/>
          <w:szCs w:val="22"/>
        </w:rPr>
        <w:t> </w:t>
      </w:r>
    </w:p>
    <w:p w14:paraId="40F05A15" w14:textId="77777777" w:rsidR="00876676" w:rsidRPr="00FC6B17" w:rsidRDefault="00876676" w:rsidP="00FC6B17">
      <w:pPr>
        <w:pStyle w:val="NormalnyWeb"/>
        <w:shd w:val="clear" w:color="auto" w:fill="FFFFFF"/>
        <w:spacing w:before="0" w:beforeAutospacing="0" w:after="120" w:afterAutospacing="0"/>
        <w:jc w:val="both"/>
        <w:rPr>
          <w:rStyle w:val="Pogrubienie"/>
          <w:color w:val="000000"/>
          <w:sz w:val="22"/>
          <w:szCs w:val="22"/>
        </w:rPr>
      </w:pPr>
    </w:p>
    <w:p w14:paraId="5FBCA015" w14:textId="77777777" w:rsidR="00876676" w:rsidRDefault="00876676" w:rsidP="00281A0D">
      <w:pPr>
        <w:pStyle w:val="NormalnyWeb"/>
        <w:shd w:val="clear" w:color="auto" w:fill="FFFFFF"/>
        <w:spacing w:before="0" w:beforeAutospacing="0" w:after="120" w:afterAutospacing="0"/>
        <w:rPr>
          <w:rStyle w:val="Pogrubienie"/>
          <w:rFonts w:asciiTheme="minorHAnsi" w:hAnsiTheme="minorHAnsi"/>
          <w:color w:val="000000"/>
          <w:sz w:val="22"/>
          <w:szCs w:val="22"/>
        </w:rPr>
      </w:pPr>
    </w:p>
    <w:p w14:paraId="62563844" w14:textId="77777777" w:rsidR="00876676" w:rsidRDefault="00876676" w:rsidP="00281A0D">
      <w:pPr>
        <w:pStyle w:val="NormalnyWeb"/>
        <w:shd w:val="clear" w:color="auto" w:fill="FFFFFF"/>
        <w:spacing w:before="0" w:beforeAutospacing="0" w:after="120" w:afterAutospacing="0"/>
        <w:rPr>
          <w:rStyle w:val="Pogrubienie"/>
          <w:rFonts w:asciiTheme="minorHAnsi" w:hAnsiTheme="minorHAnsi"/>
          <w:color w:val="000000"/>
          <w:sz w:val="22"/>
          <w:szCs w:val="22"/>
        </w:rPr>
      </w:pPr>
    </w:p>
    <w:p w14:paraId="20B98576" w14:textId="77777777" w:rsidR="00281A0D" w:rsidRPr="00FC6B17" w:rsidRDefault="00281A0D" w:rsidP="00FC6B17">
      <w:pPr>
        <w:pStyle w:val="NormalnyWeb"/>
        <w:shd w:val="clear" w:color="auto" w:fill="FFFFFF"/>
        <w:spacing w:before="0" w:beforeAutospacing="0" w:after="120" w:afterAutospacing="0"/>
        <w:jc w:val="both"/>
        <w:rPr>
          <w:rStyle w:val="Pogrubienie"/>
          <w:color w:val="000000"/>
          <w:sz w:val="22"/>
          <w:szCs w:val="22"/>
        </w:rPr>
      </w:pPr>
      <w:r w:rsidRPr="00FC6B17">
        <w:rPr>
          <w:rStyle w:val="Pogrubienie"/>
          <w:color w:val="000000"/>
          <w:sz w:val="22"/>
          <w:szCs w:val="22"/>
        </w:rPr>
        <w:t>Wizja szkoły podstawowej.</w:t>
      </w:r>
    </w:p>
    <w:p w14:paraId="0841C3E8" w14:textId="77777777" w:rsidR="00B720CF" w:rsidRPr="00FC6B17" w:rsidRDefault="00B720CF" w:rsidP="00FC6B17">
      <w:pPr>
        <w:shd w:val="clear" w:color="auto" w:fill="FFFFFF"/>
        <w:spacing w:before="5" w:after="60" w:line="240" w:lineRule="auto"/>
        <w:jc w:val="both"/>
        <w:rPr>
          <w:rFonts w:ascii="Times New Roman" w:eastAsia="Times New Roman" w:hAnsi="Times New Roman" w:cs="Times New Roman"/>
          <w:lang w:eastAsia="pl-PL"/>
        </w:rPr>
      </w:pPr>
      <w:r w:rsidRPr="00FC6B17">
        <w:rPr>
          <w:rFonts w:ascii="Times New Roman" w:eastAsia="Times New Roman" w:hAnsi="Times New Roman" w:cs="Times New Roman"/>
          <w:bCs/>
          <w:iCs/>
          <w:lang w:eastAsia="pl-PL"/>
        </w:rPr>
        <w:t xml:space="preserve">Publiczna Szkoła Podstawowa nr 3 w Kędzierzynie-Koźlu jest szkołą nowoczesną, przyjazną, przygotowującą absolwentów do samodzielnego funkcjonowania w otaczającym świecie, nastawionych na osiąganie sukcesów. Uczeń korzysta z najnowszych zdobyczy techniki informacyjnej, rozwija swoje zainteresowania i zdolności, pracuje metodami aktywnymi. </w:t>
      </w:r>
    </w:p>
    <w:p w14:paraId="5E054C0F" w14:textId="77777777" w:rsidR="00E41371" w:rsidRPr="00FC6B17" w:rsidRDefault="00281A0D" w:rsidP="00FC6B17">
      <w:pPr>
        <w:shd w:val="clear" w:color="auto" w:fill="FFFFFF"/>
        <w:spacing w:before="5" w:after="60" w:line="240" w:lineRule="auto"/>
        <w:jc w:val="both"/>
        <w:rPr>
          <w:rFonts w:ascii="Times New Roman" w:eastAsia="Times New Roman" w:hAnsi="Times New Roman" w:cs="Times New Roman"/>
          <w:bCs/>
          <w:iCs/>
          <w:lang w:eastAsia="pl-PL"/>
        </w:rPr>
      </w:pPr>
      <w:r w:rsidRPr="00FC6B17">
        <w:rPr>
          <w:rFonts w:ascii="Times New Roman" w:hAnsi="Times New Roman" w:cs="Times New Roman"/>
          <w:color w:val="000000"/>
        </w:rPr>
        <w:t>Szkoła</w:t>
      </w:r>
      <w:r w:rsidR="00B720CF" w:rsidRPr="00FC6B17">
        <w:rPr>
          <w:rFonts w:ascii="Times New Roman" w:hAnsi="Times New Roman" w:cs="Times New Roman"/>
          <w:color w:val="000000"/>
        </w:rPr>
        <w:t xml:space="preserve"> jest</w:t>
      </w:r>
      <w:r w:rsidRPr="00FC6B17">
        <w:rPr>
          <w:rFonts w:ascii="Times New Roman" w:hAnsi="Times New Roman" w:cs="Times New Roman"/>
          <w:color w:val="000000"/>
        </w:rPr>
        <w:t xml:space="preserve"> dostosowana do zmian cywilizacyjnych, w nowoczesny sposób przygotowująca dzieci </w:t>
      </w:r>
      <w:r w:rsidRPr="00FC6B17">
        <w:rPr>
          <w:rFonts w:ascii="Times New Roman" w:hAnsi="Times New Roman" w:cs="Times New Roman"/>
          <w:color w:val="000000"/>
        </w:rPr>
        <w:br/>
        <w:t>i młodzież do wyzwań, jakie stawia dorosłość. Szkoła osiąga wysokie wyniki w zakresie nauczania, wychowania i opieki, kształtuje postawy patriotyczne, prozdrowotne, ekologiczne, realizuje edukację informatyczną oraz językową, stymuluje wszechstronny rozwój ucznia, skutecznie przeciwdziała patologiom społecznym, oferuje uczniowi atrakcyjne metody nauki, rozwija jego zainteresowania oraz zachęca go do przyjmowania aktywnych i twórczych postaw. Rozwija wrażliwość na potrzeby innych ludzi oraz angażuje do czynnej, dobrowolnej i bezinteresownej pomocy innym w ramach działań podejmowanych w ramach wolontariatu.</w:t>
      </w:r>
      <w:r w:rsidR="00B720CF" w:rsidRPr="00FC6B17">
        <w:rPr>
          <w:rFonts w:ascii="Times New Roman" w:eastAsia="Times New Roman" w:hAnsi="Times New Roman" w:cs="Times New Roman"/>
          <w:bCs/>
          <w:iCs/>
          <w:lang w:eastAsia="pl-PL"/>
        </w:rPr>
        <w:t xml:space="preserve"> Nad rozwojem ucznia czuwa wykwalifikowana, kompetentna, zaangażowana i odpowiedzialna kadra pedagogiczna, stosująca metody nauczania </w:t>
      </w:r>
      <w:r w:rsidR="00FC6B17">
        <w:rPr>
          <w:rFonts w:ascii="Times New Roman" w:eastAsia="Times New Roman" w:hAnsi="Times New Roman" w:cs="Times New Roman"/>
          <w:bCs/>
          <w:iCs/>
          <w:lang w:eastAsia="pl-PL"/>
        </w:rPr>
        <w:t xml:space="preserve">          </w:t>
      </w:r>
      <w:r w:rsidR="00B720CF" w:rsidRPr="00FC6B17">
        <w:rPr>
          <w:rFonts w:ascii="Times New Roman" w:eastAsia="Times New Roman" w:hAnsi="Times New Roman" w:cs="Times New Roman"/>
          <w:bCs/>
          <w:iCs/>
          <w:lang w:eastAsia="pl-PL"/>
        </w:rPr>
        <w:t>i wychowania odpowiednio dobrane pod danego ucznia. Rodzice są współautorami życia szkoły.</w:t>
      </w:r>
    </w:p>
    <w:p w14:paraId="0C43BECF" w14:textId="77777777" w:rsidR="00160353" w:rsidRPr="00FC6B17" w:rsidRDefault="00160353" w:rsidP="00B720CF">
      <w:pPr>
        <w:shd w:val="clear" w:color="auto" w:fill="FFFFFF"/>
        <w:spacing w:before="5" w:after="60" w:line="240" w:lineRule="auto"/>
        <w:rPr>
          <w:rFonts w:ascii="Times New Roman" w:eastAsia="Times New Roman" w:hAnsi="Times New Roman" w:cs="Times New Roman"/>
          <w:lang w:eastAsia="pl-PL"/>
        </w:rPr>
      </w:pPr>
    </w:p>
    <w:p w14:paraId="1DFBB922"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5CFA0E17"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7FFB5FCB"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6996EDF9"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5E3453C7"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187EEFD5"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58C37F7E"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5EFED8B1" w14:textId="77777777" w:rsidR="00FC6B17" w:rsidRDefault="00FC6B17" w:rsidP="00FC6B17">
      <w:pPr>
        <w:pStyle w:val="NormalnyWeb"/>
        <w:shd w:val="clear" w:color="auto" w:fill="FFFFFF"/>
        <w:spacing w:before="0" w:beforeAutospacing="0" w:after="120" w:afterAutospacing="0"/>
        <w:jc w:val="both"/>
        <w:rPr>
          <w:rStyle w:val="Pogrubienie"/>
          <w:color w:val="000000"/>
          <w:sz w:val="22"/>
          <w:szCs w:val="22"/>
        </w:rPr>
      </w:pPr>
    </w:p>
    <w:p w14:paraId="71CBE8EC" w14:textId="77777777" w:rsidR="00281A0D" w:rsidRPr="00FC6B17" w:rsidRDefault="00281A0D" w:rsidP="00FC6B17">
      <w:pPr>
        <w:pStyle w:val="NormalnyWeb"/>
        <w:shd w:val="clear" w:color="auto" w:fill="FFFFFF"/>
        <w:spacing w:before="0" w:beforeAutospacing="0" w:after="120" w:afterAutospacing="0"/>
        <w:jc w:val="both"/>
        <w:rPr>
          <w:color w:val="636363"/>
          <w:sz w:val="22"/>
          <w:szCs w:val="22"/>
        </w:rPr>
      </w:pPr>
      <w:r w:rsidRPr="00FC6B17">
        <w:rPr>
          <w:rStyle w:val="Pogrubienie"/>
          <w:color w:val="000000"/>
          <w:sz w:val="22"/>
          <w:szCs w:val="22"/>
        </w:rPr>
        <w:t>Rozdział 2. Zadania Szkolnego Programu Wychowawczo – Profilaktycznego.</w:t>
      </w:r>
    </w:p>
    <w:p w14:paraId="36B391C8" w14:textId="77777777" w:rsidR="00281A0D" w:rsidRPr="00FC6B17" w:rsidRDefault="00281A0D" w:rsidP="00FC6B17">
      <w:pPr>
        <w:pStyle w:val="NormalnyWeb"/>
        <w:shd w:val="clear" w:color="auto" w:fill="FFFFFF"/>
        <w:spacing w:before="0" w:beforeAutospacing="0" w:after="120" w:afterAutospacing="0"/>
        <w:jc w:val="both"/>
        <w:rPr>
          <w:color w:val="636363"/>
          <w:sz w:val="22"/>
          <w:szCs w:val="22"/>
        </w:rPr>
      </w:pPr>
      <w:r w:rsidRPr="00FC6B17">
        <w:rPr>
          <w:color w:val="000000"/>
          <w:sz w:val="22"/>
          <w:szCs w:val="22"/>
        </w:rPr>
        <w:t> </w:t>
      </w:r>
    </w:p>
    <w:p w14:paraId="21EC7CCD" w14:textId="77777777" w:rsidR="00281A0D" w:rsidRPr="00FC6B17" w:rsidRDefault="00281A0D" w:rsidP="0092447A">
      <w:pPr>
        <w:pStyle w:val="NormalnyWeb"/>
        <w:numPr>
          <w:ilvl w:val="0"/>
          <w:numId w:val="2"/>
        </w:numPr>
        <w:shd w:val="clear" w:color="auto" w:fill="FFFFFF"/>
        <w:spacing w:before="0" w:beforeAutospacing="0" w:after="120" w:afterAutospacing="0"/>
        <w:jc w:val="both"/>
        <w:rPr>
          <w:color w:val="17365D" w:themeColor="text2" w:themeShade="BF"/>
          <w:sz w:val="22"/>
          <w:szCs w:val="22"/>
        </w:rPr>
      </w:pPr>
      <w:r w:rsidRPr="00FC6B17">
        <w:rPr>
          <w:color w:val="17365D" w:themeColor="text2" w:themeShade="BF"/>
          <w:sz w:val="22"/>
          <w:szCs w:val="22"/>
          <w:u w:val="single"/>
        </w:rPr>
        <w:t>Założenia ogólne.</w:t>
      </w:r>
    </w:p>
    <w:p w14:paraId="087C8178" w14:textId="77777777" w:rsidR="00281A0D" w:rsidRPr="00FC6B17" w:rsidRDefault="00281A0D" w:rsidP="00FC6B17">
      <w:pPr>
        <w:pStyle w:val="NormalnyWeb"/>
        <w:shd w:val="clear" w:color="auto" w:fill="FFFFFF"/>
        <w:spacing w:before="0" w:beforeAutospacing="0" w:after="120" w:afterAutospacing="0"/>
        <w:jc w:val="both"/>
        <w:rPr>
          <w:color w:val="636363"/>
          <w:sz w:val="22"/>
          <w:szCs w:val="22"/>
        </w:rPr>
      </w:pPr>
      <w:r w:rsidRPr="00FC6B17">
        <w:rPr>
          <w:color w:val="000000"/>
          <w:sz w:val="22"/>
          <w:szCs w:val="22"/>
        </w:rPr>
        <w:t>Zgodnie ze wskazaniami działalność wychowawczo-profilaktyczna w naszej szkole polega na prowadzeniu działań z zakresu promocji zdrowia oraz wspomaganiu ucznia w jego rozwoju ukierunkowanym na osiągnięcie pełnej dojrzałości w sferze:</w:t>
      </w:r>
    </w:p>
    <w:p w14:paraId="2B7F8687" w14:textId="77777777" w:rsidR="00281A0D" w:rsidRPr="00FC6B17" w:rsidRDefault="00281A0D" w:rsidP="0092447A">
      <w:pPr>
        <w:pStyle w:val="NormalnyWeb"/>
        <w:numPr>
          <w:ilvl w:val="0"/>
          <w:numId w:val="3"/>
        </w:numPr>
        <w:shd w:val="clear" w:color="auto" w:fill="FFFFFF"/>
        <w:spacing w:before="0" w:beforeAutospacing="0" w:after="120" w:afterAutospacing="0"/>
        <w:jc w:val="both"/>
        <w:rPr>
          <w:color w:val="636363"/>
          <w:sz w:val="22"/>
          <w:szCs w:val="22"/>
        </w:rPr>
      </w:pPr>
      <w:r w:rsidRPr="00FC6B17">
        <w:rPr>
          <w:rStyle w:val="Pogrubienie"/>
          <w:i/>
          <w:iCs/>
          <w:color w:val="000000"/>
          <w:sz w:val="22"/>
          <w:szCs w:val="22"/>
        </w:rPr>
        <w:t>fizycznej </w:t>
      </w:r>
      <w:r w:rsidRPr="00FC6B17">
        <w:rPr>
          <w:color w:val="000000"/>
          <w:sz w:val="22"/>
          <w:szCs w:val="22"/>
        </w:rPr>
        <w:t>- ukierunkowanej na zdobycie przez ucznia wiedzy i umiejętności pozwalających na prowadzenie zdrowego stylu życia i podejmowania zachowań prozdrowotnych;</w:t>
      </w:r>
    </w:p>
    <w:p w14:paraId="5658A9C8" w14:textId="77777777" w:rsidR="00281A0D" w:rsidRPr="00FC6B17" w:rsidRDefault="00281A0D" w:rsidP="0092447A">
      <w:pPr>
        <w:pStyle w:val="NormalnyWeb"/>
        <w:numPr>
          <w:ilvl w:val="0"/>
          <w:numId w:val="3"/>
        </w:numPr>
        <w:shd w:val="clear" w:color="auto" w:fill="FFFFFF"/>
        <w:spacing w:before="0" w:beforeAutospacing="0" w:after="120" w:afterAutospacing="0"/>
        <w:jc w:val="both"/>
        <w:rPr>
          <w:color w:val="636363"/>
          <w:sz w:val="22"/>
          <w:szCs w:val="22"/>
        </w:rPr>
      </w:pPr>
      <w:r w:rsidRPr="00FC6B17">
        <w:rPr>
          <w:rStyle w:val="Pogrubienie"/>
          <w:i/>
          <w:iCs/>
          <w:color w:val="000000"/>
          <w:sz w:val="22"/>
          <w:szCs w:val="22"/>
        </w:rPr>
        <w:t>psychicznej</w:t>
      </w:r>
      <w:r w:rsidRPr="00FC6B17">
        <w:rPr>
          <w:color w:val="000000"/>
          <w:sz w:val="22"/>
          <w:szCs w:val="22"/>
        </w:rPr>
        <w:t> - ukierunkowanej na zbudowanie równowagi i harmonii psychicznej, ukształtowanie postaw sprzyjających wzmacnianiu zdrowia własnego i innych ludzi, kształtowanie środowiska sprzyjającego rozwojowi zdrowia, osiągnięcie właściwego stosunku do świata, poczucia siły, chęci do życia i witalności;</w:t>
      </w:r>
    </w:p>
    <w:p w14:paraId="2276351A" w14:textId="77777777" w:rsidR="00281A0D" w:rsidRPr="00FC6B17" w:rsidRDefault="00281A0D" w:rsidP="0092447A">
      <w:pPr>
        <w:pStyle w:val="NormalnyWeb"/>
        <w:numPr>
          <w:ilvl w:val="0"/>
          <w:numId w:val="3"/>
        </w:numPr>
        <w:shd w:val="clear" w:color="auto" w:fill="FFFFFF"/>
        <w:spacing w:before="0" w:beforeAutospacing="0" w:after="120" w:afterAutospacing="0"/>
        <w:jc w:val="both"/>
        <w:rPr>
          <w:color w:val="636363"/>
          <w:sz w:val="22"/>
          <w:szCs w:val="22"/>
        </w:rPr>
      </w:pPr>
      <w:r w:rsidRPr="00FC6B17">
        <w:rPr>
          <w:rStyle w:val="Pogrubienie"/>
          <w:i/>
          <w:iCs/>
          <w:color w:val="000000"/>
          <w:sz w:val="22"/>
          <w:szCs w:val="22"/>
        </w:rPr>
        <w:t>społecznej</w:t>
      </w:r>
      <w:r w:rsidRPr="00FC6B17">
        <w:rPr>
          <w:color w:val="000000"/>
          <w:sz w:val="22"/>
          <w:szCs w:val="22"/>
        </w:rPr>
        <w:t>- ukierunkowanej na kształtowanie postawy otwartości w życiu społecznym, opartej na umiejętności samodzielnej analizy wzorów i norm społecznych oraz ćwiczeniu umiejętności wypełniania ról społecznych;</w:t>
      </w:r>
    </w:p>
    <w:p w14:paraId="2BDFD8F3" w14:textId="77777777" w:rsidR="00281A0D" w:rsidRPr="00FC6B17" w:rsidRDefault="00281A0D" w:rsidP="0092447A">
      <w:pPr>
        <w:pStyle w:val="NormalnyWeb"/>
        <w:numPr>
          <w:ilvl w:val="0"/>
          <w:numId w:val="3"/>
        </w:numPr>
        <w:shd w:val="clear" w:color="auto" w:fill="FFFFFF"/>
        <w:spacing w:before="0" w:beforeAutospacing="0" w:after="120" w:afterAutospacing="0"/>
        <w:jc w:val="both"/>
        <w:rPr>
          <w:color w:val="636363"/>
          <w:sz w:val="22"/>
          <w:szCs w:val="22"/>
        </w:rPr>
      </w:pPr>
      <w:r w:rsidRPr="00FC6B17">
        <w:rPr>
          <w:rStyle w:val="Pogrubienie"/>
          <w:i/>
          <w:iCs/>
          <w:color w:val="000000"/>
          <w:sz w:val="22"/>
          <w:szCs w:val="22"/>
        </w:rPr>
        <w:t>aksjologicznej </w:t>
      </w:r>
      <w:r w:rsidRPr="00FC6B17">
        <w:rPr>
          <w:color w:val="000000"/>
          <w:sz w:val="22"/>
          <w:szCs w:val="22"/>
        </w:rPr>
        <w:t>- ukierunkowanej na zdobycie konstruktywnego i stabilnego systemu wartości, w tym docenienie znaczenia zdrowia oraz poczucia sensu istnienia.</w:t>
      </w:r>
    </w:p>
    <w:p w14:paraId="4592A616" w14:textId="77777777" w:rsidR="00281A0D" w:rsidRDefault="00281A0D" w:rsidP="00FC6B17">
      <w:pPr>
        <w:pStyle w:val="NormalnyWeb"/>
        <w:shd w:val="clear" w:color="auto" w:fill="FFFFFF"/>
        <w:spacing w:before="0" w:beforeAutospacing="0" w:after="120" w:afterAutospacing="0"/>
        <w:jc w:val="both"/>
        <w:rPr>
          <w:color w:val="000000"/>
          <w:sz w:val="22"/>
          <w:szCs w:val="22"/>
        </w:rPr>
      </w:pPr>
      <w:r w:rsidRPr="00FC6B17">
        <w:rPr>
          <w:color w:val="000000"/>
          <w:sz w:val="22"/>
          <w:szCs w:val="22"/>
        </w:rPr>
        <w:t>Szkoła prowadzi systematyczną działalność wychowawczą, edukacyjną, informacyjną </w:t>
      </w:r>
      <w:r w:rsidRPr="00FC6B17">
        <w:rPr>
          <w:color w:val="000000"/>
          <w:sz w:val="22"/>
          <w:szCs w:val="22"/>
        </w:rPr>
        <w:br/>
        <w:t>i profilaktyczną wśród uczniów, rodziców, nauczycieli i innych pracowników szkoły. Działalność ta odbywać się będzie w formie pogadanek, zajęć warsztatowych, treningów umiejętności, debat, szkoleń, spektakli teatralnych, festynów, a także w innych postaciach uwzględniających wykorzystywanie aktywnych metod pracy.</w:t>
      </w:r>
    </w:p>
    <w:p w14:paraId="25FA8298" w14:textId="77777777" w:rsidR="00FC6B17" w:rsidRPr="00FC6B17" w:rsidRDefault="00FC6B17" w:rsidP="00FC6B17">
      <w:pPr>
        <w:pStyle w:val="NormalnyWeb"/>
        <w:shd w:val="clear" w:color="auto" w:fill="FFFFFF"/>
        <w:spacing w:before="0" w:beforeAutospacing="0" w:after="120" w:afterAutospacing="0"/>
        <w:jc w:val="both"/>
        <w:rPr>
          <w:color w:val="636363"/>
          <w:sz w:val="22"/>
          <w:szCs w:val="22"/>
        </w:rPr>
      </w:pPr>
    </w:p>
    <w:p w14:paraId="1670CA94" w14:textId="77777777" w:rsidR="00281A0D" w:rsidRPr="00FC6B17" w:rsidRDefault="00281A0D" w:rsidP="0092447A">
      <w:pPr>
        <w:pStyle w:val="NormalnyWeb"/>
        <w:numPr>
          <w:ilvl w:val="0"/>
          <w:numId w:val="4"/>
        </w:numPr>
        <w:shd w:val="clear" w:color="auto" w:fill="FFFFFF"/>
        <w:spacing w:before="0" w:beforeAutospacing="0" w:after="120" w:afterAutospacing="0"/>
        <w:jc w:val="both"/>
        <w:rPr>
          <w:color w:val="17365D" w:themeColor="text2" w:themeShade="BF"/>
          <w:sz w:val="22"/>
          <w:szCs w:val="22"/>
        </w:rPr>
      </w:pPr>
      <w:r w:rsidRPr="00FC6B17">
        <w:rPr>
          <w:color w:val="17365D" w:themeColor="text2" w:themeShade="BF"/>
          <w:sz w:val="22"/>
          <w:szCs w:val="22"/>
          <w:u w:val="single"/>
        </w:rPr>
        <w:t>Zadania:</w:t>
      </w:r>
    </w:p>
    <w:p w14:paraId="00183C94" w14:textId="77777777" w:rsidR="00281A0D" w:rsidRPr="00FC6B17" w:rsidRDefault="00281A0D" w:rsidP="0092447A">
      <w:pPr>
        <w:pStyle w:val="NormalnyWeb"/>
        <w:numPr>
          <w:ilvl w:val="0"/>
          <w:numId w:val="5"/>
        </w:numPr>
        <w:shd w:val="clear" w:color="auto" w:fill="FFFFFF"/>
        <w:spacing w:before="0" w:beforeAutospacing="0" w:after="120" w:afterAutospacing="0"/>
        <w:jc w:val="both"/>
        <w:rPr>
          <w:color w:val="636363"/>
          <w:sz w:val="22"/>
          <w:szCs w:val="22"/>
        </w:rPr>
      </w:pPr>
      <w:r w:rsidRPr="00FC6B17">
        <w:rPr>
          <w:color w:val="000000"/>
          <w:sz w:val="22"/>
          <w:szCs w:val="22"/>
        </w:rPr>
        <w:t>budowanie postawy prozdrowotnej i zdrowego stylu życia;</w:t>
      </w:r>
    </w:p>
    <w:p w14:paraId="3CD89EB5" w14:textId="77777777" w:rsidR="00281A0D" w:rsidRPr="00FC6B17" w:rsidRDefault="00281A0D" w:rsidP="0092447A">
      <w:pPr>
        <w:pStyle w:val="NormalnyWeb"/>
        <w:numPr>
          <w:ilvl w:val="0"/>
          <w:numId w:val="5"/>
        </w:numPr>
        <w:shd w:val="clear" w:color="auto" w:fill="FFFFFF"/>
        <w:spacing w:before="0" w:beforeAutospacing="0" w:after="120" w:afterAutospacing="0"/>
        <w:jc w:val="both"/>
        <w:rPr>
          <w:color w:val="636363"/>
          <w:sz w:val="22"/>
          <w:szCs w:val="22"/>
        </w:rPr>
      </w:pPr>
      <w:r w:rsidRPr="00FC6B17">
        <w:rPr>
          <w:color w:val="000000"/>
          <w:sz w:val="22"/>
          <w:szCs w:val="22"/>
        </w:rPr>
        <w:t>kształtowanie hierarchii systemu wartości, w którym zdrowie należy do jednych </w:t>
      </w:r>
      <w:r w:rsidRPr="00FC6B17">
        <w:rPr>
          <w:color w:val="000000"/>
          <w:sz w:val="22"/>
          <w:szCs w:val="22"/>
        </w:rPr>
        <w:br/>
        <w:t>z najważniejszych wartości w życiu;</w:t>
      </w:r>
    </w:p>
    <w:p w14:paraId="5D4D4E49" w14:textId="77777777" w:rsidR="00281A0D" w:rsidRPr="00FC6B17" w:rsidRDefault="00281A0D" w:rsidP="0092447A">
      <w:pPr>
        <w:pStyle w:val="NormalnyWeb"/>
        <w:numPr>
          <w:ilvl w:val="0"/>
          <w:numId w:val="5"/>
        </w:numPr>
        <w:shd w:val="clear" w:color="auto" w:fill="FFFFFF"/>
        <w:spacing w:before="0" w:beforeAutospacing="0" w:after="120" w:afterAutospacing="0"/>
        <w:jc w:val="both"/>
        <w:rPr>
          <w:color w:val="636363"/>
          <w:sz w:val="22"/>
          <w:szCs w:val="22"/>
        </w:rPr>
      </w:pPr>
      <w:r w:rsidRPr="00FC6B17">
        <w:rPr>
          <w:color w:val="000000"/>
          <w:sz w:val="22"/>
          <w:szCs w:val="22"/>
        </w:rPr>
        <w:t>wzmacnianie wśród uczniów i wychowanków więzi ze szkołą oraz społecznością lokalną;</w:t>
      </w:r>
    </w:p>
    <w:p w14:paraId="79C12766" w14:textId="77777777" w:rsidR="00281A0D" w:rsidRPr="00FC6B17" w:rsidRDefault="00281A0D" w:rsidP="0092447A">
      <w:pPr>
        <w:pStyle w:val="NormalnyWeb"/>
        <w:numPr>
          <w:ilvl w:val="0"/>
          <w:numId w:val="5"/>
        </w:numPr>
        <w:shd w:val="clear" w:color="auto" w:fill="FFFFFF"/>
        <w:spacing w:before="0" w:beforeAutospacing="0" w:after="120" w:afterAutospacing="0"/>
        <w:jc w:val="both"/>
        <w:rPr>
          <w:color w:val="636363"/>
          <w:sz w:val="22"/>
          <w:szCs w:val="22"/>
        </w:rPr>
      </w:pPr>
      <w:r w:rsidRPr="00FC6B17">
        <w:rPr>
          <w:color w:val="000000"/>
          <w:sz w:val="22"/>
          <w:szCs w:val="22"/>
        </w:rPr>
        <w:t>rozwijanie i wspieranie działalności wolonta</w:t>
      </w:r>
      <w:r w:rsidR="00B720CF" w:rsidRPr="00FC6B17">
        <w:rPr>
          <w:color w:val="000000"/>
          <w:sz w:val="22"/>
          <w:szCs w:val="22"/>
        </w:rPr>
        <w:t>riatu</w:t>
      </w:r>
    </w:p>
    <w:p w14:paraId="02116EF1" w14:textId="77777777" w:rsidR="00281A0D" w:rsidRPr="00FC6B17" w:rsidRDefault="00281A0D" w:rsidP="0092447A">
      <w:pPr>
        <w:pStyle w:val="NormalnyWeb"/>
        <w:numPr>
          <w:ilvl w:val="0"/>
          <w:numId w:val="5"/>
        </w:numPr>
        <w:shd w:val="clear" w:color="auto" w:fill="FFFFFF"/>
        <w:spacing w:before="0" w:beforeAutospacing="0" w:after="120" w:afterAutospacing="0"/>
        <w:jc w:val="both"/>
        <w:rPr>
          <w:color w:val="636363"/>
          <w:sz w:val="22"/>
          <w:szCs w:val="22"/>
        </w:rPr>
      </w:pPr>
      <w:r w:rsidRPr="00FC6B17">
        <w:rPr>
          <w:color w:val="000000"/>
          <w:sz w:val="22"/>
          <w:szCs w:val="22"/>
        </w:rPr>
        <w:t>kształtowanie przyjaznego klimatu w szkole lub placówce, budowanie prawidłowych relacji rówieśniczych oraz relacji uczniów i nauczycieli, a także nauczycieli, wychowawców</w:t>
      </w:r>
      <w:r w:rsidR="00FC6B17">
        <w:rPr>
          <w:color w:val="000000"/>
          <w:sz w:val="22"/>
          <w:szCs w:val="22"/>
        </w:rPr>
        <w:t xml:space="preserve">             </w:t>
      </w:r>
      <w:r w:rsidRPr="00FC6B17">
        <w:rPr>
          <w:color w:val="000000"/>
          <w:sz w:val="22"/>
          <w:szCs w:val="22"/>
        </w:rPr>
        <w:t xml:space="preserve"> i rodziców lub opiekunów, w tym wzmacnianie więzi z rówieśnikami oraz nauczycielami </w:t>
      </w:r>
      <w:r w:rsidR="00FC6B17">
        <w:rPr>
          <w:color w:val="000000"/>
          <w:sz w:val="22"/>
          <w:szCs w:val="22"/>
        </w:rPr>
        <w:t xml:space="preserve">        </w:t>
      </w:r>
      <w:r w:rsidRPr="00FC6B17">
        <w:rPr>
          <w:color w:val="000000"/>
          <w:sz w:val="22"/>
          <w:szCs w:val="22"/>
        </w:rPr>
        <w:t>i wychowawcami;</w:t>
      </w:r>
    </w:p>
    <w:p w14:paraId="71D9C2D4" w14:textId="77777777" w:rsidR="00461974" w:rsidRPr="00FC6B17" w:rsidRDefault="005E6021" w:rsidP="0092447A">
      <w:pPr>
        <w:pStyle w:val="NormalnyWeb"/>
        <w:numPr>
          <w:ilvl w:val="0"/>
          <w:numId w:val="5"/>
        </w:numPr>
        <w:shd w:val="clear" w:color="auto" w:fill="FFFFFF"/>
        <w:spacing w:before="0" w:beforeAutospacing="0" w:after="120" w:afterAutospacing="0"/>
        <w:jc w:val="both"/>
        <w:rPr>
          <w:sz w:val="22"/>
          <w:szCs w:val="22"/>
        </w:rPr>
      </w:pPr>
      <w:r w:rsidRPr="00FC6B17">
        <w:rPr>
          <w:sz w:val="22"/>
          <w:szCs w:val="22"/>
        </w:rPr>
        <w:t xml:space="preserve">W szkole </w:t>
      </w:r>
      <w:r w:rsidR="00461974" w:rsidRPr="00FC6B17">
        <w:rPr>
          <w:sz w:val="22"/>
          <w:szCs w:val="22"/>
        </w:rPr>
        <w:t>wprowadzono  pracę wychowawczą i profilaktyczną uwzględniającą specyfikę pracy dziećmi z Ukrainy, która jest dostosowana do poszczególnych grup wiekowych.</w:t>
      </w:r>
    </w:p>
    <w:p w14:paraId="4A143076" w14:textId="77777777" w:rsidR="00406500" w:rsidRPr="00FC6B17" w:rsidRDefault="00406500" w:rsidP="00FC6B17">
      <w:pPr>
        <w:pStyle w:val="NormalnyWeb"/>
        <w:shd w:val="clear" w:color="auto" w:fill="FFFFFF"/>
        <w:spacing w:before="0" w:beforeAutospacing="0" w:after="120" w:afterAutospacing="0"/>
        <w:jc w:val="both"/>
        <w:rPr>
          <w:sz w:val="22"/>
          <w:szCs w:val="22"/>
        </w:rPr>
      </w:pPr>
    </w:p>
    <w:p w14:paraId="0393E993" w14:textId="77777777" w:rsidR="00406500" w:rsidRPr="00FC6B17" w:rsidRDefault="00406500" w:rsidP="0092447A">
      <w:pPr>
        <w:pStyle w:val="NormalnyWeb"/>
        <w:numPr>
          <w:ilvl w:val="0"/>
          <w:numId w:val="5"/>
        </w:numPr>
        <w:shd w:val="clear" w:color="auto" w:fill="FFFFFF"/>
        <w:spacing w:before="0" w:beforeAutospacing="0" w:after="120" w:afterAutospacing="0"/>
        <w:jc w:val="both"/>
        <w:rPr>
          <w:sz w:val="22"/>
          <w:szCs w:val="22"/>
        </w:rPr>
      </w:pPr>
      <w:r w:rsidRPr="00FC6B17">
        <w:rPr>
          <w:sz w:val="22"/>
          <w:szCs w:val="22"/>
        </w:rPr>
        <w:t>Uczniowie z Ukrainy mają możliwość: uczestniczyć w dodatkowych zajęciach z języka polskiego, realizować naukę w formie oddziału przygotowawczego, w którym proces nauczania jest dostosowany do potrzeb i możliwości edukacyjnych uczniów, korzystać</w:t>
      </w:r>
      <w:r w:rsidR="00DF6BCB">
        <w:rPr>
          <w:sz w:val="22"/>
          <w:szCs w:val="22"/>
        </w:rPr>
        <w:t xml:space="preserve">            </w:t>
      </w:r>
      <w:r w:rsidRPr="00FC6B17">
        <w:rPr>
          <w:sz w:val="22"/>
          <w:szCs w:val="22"/>
        </w:rPr>
        <w:t xml:space="preserve"> z dodatkowych zajęć wyrównawczych w zakresie przedmiotów nauczania organizowanych przez organ prowadzący szkołę.</w:t>
      </w:r>
    </w:p>
    <w:p w14:paraId="5C74638C" w14:textId="77777777" w:rsidR="00406500" w:rsidRPr="00FC6B17" w:rsidRDefault="00406500" w:rsidP="00FC6B17">
      <w:pPr>
        <w:pStyle w:val="Akapitzlist"/>
        <w:jc w:val="both"/>
        <w:rPr>
          <w:rFonts w:ascii="Times New Roman" w:hAnsi="Times New Roman" w:cs="Times New Roman"/>
        </w:rPr>
      </w:pPr>
    </w:p>
    <w:p w14:paraId="781BE612" w14:textId="77777777" w:rsidR="00406500" w:rsidRPr="00FC6B17" w:rsidRDefault="00406500" w:rsidP="0092447A">
      <w:pPr>
        <w:pStyle w:val="NormalnyWeb"/>
        <w:numPr>
          <w:ilvl w:val="0"/>
          <w:numId w:val="5"/>
        </w:numPr>
        <w:shd w:val="clear" w:color="auto" w:fill="FFFFFF"/>
        <w:spacing w:before="0" w:beforeAutospacing="0" w:after="120" w:afterAutospacing="0"/>
        <w:jc w:val="both"/>
        <w:rPr>
          <w:sz w:val="22"/>
          <w:szCs w:val="22"/>
        </w:rPr>
      </w:pPr>
      <w:r w:rsidRPr="00FC6B17">
        <w:rPr>
          <w:sz w:val="22"/>
          <w:szCs w:val="22"/>
        </w:rPr>
        <w:lastRenderedPageBreak/>
        <w:t xml:space="preserve">Wdrażanie systematyczne uczniów z Ukrainy w system edukacyjny oraz objęcie uczniów oddziaływaniami wychowawczymi.  Systematyczne monitorowanie postępów </w:t>
      </w:r>
      <w:r w:rsidR="007F23A9" w:rsidRPr="00FC6B17">
        <w:rPr>
          <w:sz w:val="22"/>
          <w:szCs w:val="22"/>
        </w:rPr>
        <w:t>i zachowania uczniów i rodziców z Ukrainy.</w:t>
      </w:r>
    </w:p>
    <w:p w14:paraId="6156362D" w14:textId="77777777" w:rsidR="00D0158E" w:rsidRPr="00FC6B17" w:rsidRDefault="00D0158E" w:rsidP="00FC6B17">
      <w:pPr>
        <w:pStyle w:val="Akapitzlist"/>
        <w:jc w:val="both"/>
        <w:rPr>
          <w:rFonts w:ascii="Times New Roman" w:hAnsi="Times New Roman" w:cs="Times New Roman"/>
          <w:b/>
        </w:rPr>
      </w:pPr>
    </w:p>
    <w:p w14:paraId="43693D15" w14:textId="77777777" w:rsidR="00386FE1" w:rsidRPr="009673E7" w:rsidRDefault="00386FE1" w:rsidP="00FC6B17">
      <w:pPr>
        <w:spacing w:line="240" w:lineRule="auto"/>
        <w:ind w:left="113" w:firstLine="595"/>
        <w:jc w:val="both"/>
        <w:rPr>
          <w:rFonts w:ascii="Times New Roman" w:hAnsi="Times New Roman" w:cs="Times New Roman"/>
          <w:b/>
        </w:rPr>
      </w:pPr>
      <w:r w:rsidRPr="009673E7">
        <w:rPr>
          <w:rFonts w:ascii="Times New Roman" w:hAnsi="Times New Roman" w:cs="Times New Roman"/>
          <w:b/>
        </w:rPr>
        <w:t>Program wychowawczo-profilaktyczny został o</w:t>
      </w:r>
      <w:r w:rsidR="009673E7">
        <w:rPr>
          <w:rFonts w:ascii="Times New Roman" w:hAnsi="Times New Roman" w:cs="Times New Roman"/>
          <w:b/>
        </w:rPr>
        <w:t xml:space="preserve">pracowany na podstawie diagnozy potrzeb </w:t>
      </w:r>
      <w:r w:rsidRPr="009673E7">
        <w:rPr>
          <w:rFonts w:ascii="Times New Roman" w:hAnsi="Times New Roman" w:cs="Times New Roman"/>
          <w:b/>
        </w:rPr>
        <w:t>i problemów występujących w środowisku szkolnym, z uwzględnieniem:</w:t>
      </w:r>
    </w:p>
    <w:p w14:paraId="37591536" w14:textId="77777777" w:rsidR="00386FE1" w:rsidRPr="00B01503" w:rsidRDefault="00386FE1" w:rsidP="0092447A">
      <w:pPr>
        <w:pStyle w:val="Akapitzlist1"/>
        <w:numPr>
          <w:ilvl w:val="0"/>
          <w:numId w:val="37"/>
        </w:numPr>
        <w:spacing w:after="0"/>
        <w:contextualSpacing/>
        <w:jc w:val="both"/>
        <w:rPr>
          <w:sz w:val="22"/>
          <w:szCs w:val="22"/>
        </w:rPr>
      </w:pPr>
      <w:r w:rsidRPr="00B01503">
        <w:rPr>
          <w:sz w:val="22"/>
          <w:szCs w:val="22"/>
        </w:rPr>
        <w:t>wyników nadzoru pedagogicznego sprawowanego przez dyrektora,</w:t>
      </w:r>
    </w:p>
    <w:p w14:paraId="6F8F9680" w14:textId="77777777" w:rsidR="00386FE1" w:rsidRPr="00B01503" w:rsidRDefault="00386FE1" w:rsidP="0092447A">
      <w:pPr>
        <w:pStyle w:val="Akapitzlist1"/>
        <w:numPr>
          <w:ilvl w:val="0"/>
          <w:numId w:val="37"/>
        </w:numPr>
        <w:spacing w:after="0"/>
        <w:contextualSpacing/>
        <w:jc w:val="both"/>
        <w:rPr>
          <w:sz w:val="22"/>
          <w:szCs w:val="22"/>
        </w:rPr>
      </w:pPr>
      <w:r w:rsidRPr="00B01503">
        <w:rPr>
          <w:sz w:val="22"/>
          <w:szCs w:val="22"/>
        </w:rPr>
        <w:t xml:space="preserve">ewaluacji wcześniejszego programu wychowawczego-profilaktycznego, ankiety skierowanej do całej społeczności szkolnej (uczniów, rodziców, nauczycieli i pracowników obsługi) na temat: zdrowia psychicznego uczniów, samopoczucia i dobrostan, relacje społeczne, poczucie bezpieczeństwa </w:t>
      </w:r>
      <w:r w:rsidRPr="00B01503">
        <w:rPr>
          <w:sz w:val="22"/>
          <w:szCs w:val="22"/>
        </w:rPr>
        <w:br/>
        <w:t>w szkole.</w:t>
      </w:r>
    </w:p>
    <w:p w14:paraId="728D9D30" w14:textId="77777777" w:rsidR="00386FE1" w:rsidRPr="00B01503" w:rsidRDefault="00386FE1" w:rsidP="0092447A">
      <w:pPr>
        <w:pStyle w:val="Akapitzlist1"/>
        <w:numPr>
          <w:ilvl w:val="0"/>
          <w:numId w:val="38"/>
        </w:numPr>
        <w:spacing w:after="0"/>
        <w:contextualSpacing/>
        <w:jc w:val="both"/>
        <w:rPr>
          <w:sz w:val="22"/>
          <w:szCs w:val="22"/>
        </w:rPr>
      </w:pPr>
      <w:r w:rsidRPr="00B01503">
        <w:rPr>
          <w:sz w:val="22"/>
          <w:szCs w:val="22"/>
        </w:rPr>
        <w:t>analizy dokumentów szkolnych (dzienniki lekcyjne i zajęć pozalekcyjnych, protokoły Rad Pedagogicznych),</w:t>
      </w:r>
    </w:p>
    <w:p w14:paraId="3DD441D5" w14:textId="77777777" w:rsidR="00386FE1" w:rsidRPr="00B01503" w:rsidRDefault="00386FE1" w:rsidP="0092447A">
      <w:pPr>
        <w:pStyle w:val="Akapitzlist1"/>
        <w:numPr>
          <w:ilvl w:val="0"/>
          <w:numId w:val="38"/>
        </w:numPr>
        <w:spacing w:after="0"/>
        <w:contextualSpacing/>
        <w:jc w:val="both"/>
        <w:rPr>
          <w:sz w:val="22"/>
          <w:szCs w:val="22"/>
        </w:rPr>
      </w:pPr>
      <w:r w:rsidRPr="00B01503">
        <w:rPr>
          <w:sz w:val="22"/>
          <w:szCs w:val="22"/>
        </w:rPr>
        <w:t>analiza dokumentów szkolnych prowadzona przez pedagoga szkolnego, pedagoga specjalnego, psychologa i wychowawców klas, wniosków uzyskanych ze spotkań zespołów nauczycieli, spostrzeżeń rodziców przekazywanych podczas zebrań, spotkaniach Rady Rodziców oraz  indywidualnych rozmów,</w:t>
      </w:r>
    </w:p>
    <w:p w14:paraId="12EE6AEA" w14:textId="77777777" w:rsidR="00386FE1" w:rsidRPr="00B01503" w:rsidRDefault="00386FE1" w:rsidP="0092447A">
      <w:pPr>
        <w:pStyle w:val="Akapitzlist1"/>
        <w:numPr>
          <w:ilvl w:val="0"/>
          <w:numId w:val="38"/>
        </w:numPr>
        <w:spacing w:after="0"/>
        <w:contextualSpacing/>
        <w:jc w:val="both"/>
        <w:rPr>
          <w:sz w:val="22"/>
          <w:szCs w:val="22"/>
        </w:rPr>
      </w:pPr>
      <w:r w:rsidRPr="00B01503">
        <w:rPr>
          <w:sz w:val="22"/>
          <w:szCs w:val="22"/>
        </w:rPr>
        <w:t>obserwacji zachowania uczniów w szkole i na terenie wokół szkoły,</w:t>
      </w:r>
    </w:p>
    <w:p w14:paraId="5F884103" w14:textId="77777777" w:rsidR="00386FE1" w:rsidRPr="00B01503" w:rsidRDefault="00386FE1" w:rsidP="0092447A">
      <w:pPr>
        <w:pStyle w:val="Akapitzlist1"/>
        <w:numPr>
          <w:ilvl w:val="0"/>
          <w:numId w:val="38"/>
        </w:numPr>
        <w:spacing w:after="0"/>
        <w:contextualSpacing/>
        <w:jc w:val="both"/>
        <w:rPr>
          <w:sz w:val="22"/>
          <w:szCs w:val="22"/>
        </w:rPr>
      </w:pPr>
      <w:r w:rsidRPr="00B01503">
        <w:rPr>
          <w:sz w:val="22"/>
          <w:szCs w:val="22"/>
        </w:rPr>
        <w:t>ewaluacja ankiet dotyczących poczucia bezpieczeństwa w szkole oraz standardów ochrony małoletnich</w:t>
      </w:r>
    </w:p>
    <w:p w14:paraId="0932FE2A" w14:textId="77777777" w:rsidR="00386FE1" w:rsidRPr="00B01503" w:rsidRDefault="00386FE1" w:rsidP="00D0158E">
      <w:pPr>
        <w:pStyle w:val="Akapitzlist"/>
        <w:rPr>
          <w:rFonts w:ascii="Times New Roman" w:hAnsi="Times New Roman" w:cs="Times New Roman"/>
        </w:rPr>
      </w:pPr>
    </w:p>
    <w:p w14:paraId="044D3E38" w14:textId="77777777" w:rsidR="00D0158E" w:rsidRPr="00B01503" w:rsidRDefault="00D0158E" w:rsidP="00D0158E">
      <w:pPr>
        <w:pStyle w:val="NormalnyWeb"/>
        <w:shd w:val="clear" w:color="auto" w:fill="FFFFFF"/>
        <w:spacing w:before="0" w:beforeAutospacing="0" w:after="120" w:afterAutospacing="0"/>
        <w:rPr>
          <w:sz w:val="22"/>
          <w:szCs w:val="22"/>
        </w:rPr>
      </w:pPr>
    </w:p>
    <w:p w14:paraId="22589D39" w14:textId="77777777" w:rsidR="009673E7" w:rsidRDefault="009673E7" w:rsidP="00386FE1">
      <w:pPr>
        <w:shd w:val="clear" w:color="auto" w:fill="FFFFFF"/>
        <w:spacing w:line="240" w:lineRule="auto"/>
        <w:jc w:val="both"/>
        <w:rPr>
          <w:rFonts w:ascii="Times New Roman" w:eastAsia="Times New Roman" w:hAnsi="Times New Roman" w:cs="Times New Roman"/>
          <w:b/>
          <w:color w:val="0D0D0D"/>
          <w:lang w:eastAsia="pl-PL"/>
        </w:rPr>
      </w:pPr>
    </w:p>
    <w:p w14:paraId="3C9453FF" w14:textId="77777777" w:rsidR="009673E7" w:rsidRDefault="009673E7" w:rsidP="00386FE1">
      <w:pPr>
        <w:shd w:val="clear" w:color="auto" w:fill="FFFFFF"/>
        <w:spacing w:line="240" w:lineRule="auto"/>
        <w:jc w:val="both"/>
        <w:rPr>
          <w:rFonts w:ascii="Times New Roman" w:eastAsia="Times New Roman" w:hAnsi="Times New Roman" w:cs="Times New Roman"/>
          <w:b/>
          <w:color w:val="0D0D0D"/>
          <w:lang w:eastAsia="pl-PL"/>
        </w:rPr>
      </w:pPr>
    </w:p>
    <w:p w14:paraId="216731A2" w14:textId="77777777" w:rsidR="00D0158E" w:rsidRPr="00B01503" w:rsidRDefault="00D0158E" w:rsidP="00386FE1">
      <w:pPr>
        <w:shd w:val="clear" w:color="auto" w:fill="FFFFFF"/>
        <w:spacing w:line="240" w:lineRule="auto"/>
        <w:jc w:val="both"/>
        <w:rPr>
          <w:rFonts w:ascii="Times New Roman" w:eastAsia="Times New Roman" w:hAnsi="Times New Roman" w:cs="Times New Roman"/>
          <w:b/>
          <w:color w:val="0D0D0D"/>
          <w:lang w:eastAsia="pl-PL"/>
        </w:rPr>
      </w:pPr>
      <w:r w:rsidRPr="00B01503">
        <w:rPr>
          <w:rFonts w:ascii="Times New Roman" w:eastAsia="Times New Roman" w:hAnsi="Times New Roman" w:cs="Times New Roman"/>
          <w:b/>
          <w:color w:val="0D0D0D"/>
          <w:lang w:eastAsia="pl-PL"/>
        </w:rPr>
        <w:t>Program uwzględnia aktualne kierunki realizacji polityki oświatowej państwa na rok szkolny 2026/2027 oraz wyniki corocznej diagnozy potrzeb rozwojowych uczniów, czynników chroniących i czynników ryzyka występujących w środowisku szkolnym.</w:t>
      </w:r>
    </w:p>
    <w:p w14:paraId="0EE7DF15" w14:textId="77777777" w:rsidR="00D0158E" w:rsidRPr="009673E7" w:rsidRDefault="00D0158E" w:rsidP="0092447A">
      <w:pPr>
        <w:pStyle w:val="Akapitzlist"/>
        <w:numPr>
          <w:ilvl w:val="0"/>
          <w:numId w:val="39"/>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9673E7">
        <w:rPr>
          <w:rFonts w:ascii="Times New Roman" w:eastAsia="Times New Roman" w:hAnsi="Times New Roman" w:cs="Times New Roman"/>
          <w:b/>
          <w:bCs/>
          <w:lang w:eastAsia="pl-PL"/>
        </w:rPr>
        <w:t>Wspieranie przedszkoli i szkół we wdrażaniu zmian wynikających z Reformy26. Kompas Jutra</w:t>
      </w:r>
      <w:r w:rsidRPr="009673E7">
        <w:rPr>
          <w:rFonts w:ascii="Times New Roman" w:eastAsia="Times New Roman" w:hAnsi="Times New Roman" w:cs="Times New Roman"/>
          <w:lang w:eastAsia="pl-PL"/>
        </w:rPr>
        <w:t xml:space="preserve">, ukierunkowanych na tworzenie szkoły wymagającej, wspierającej </w:t>
      </w:r>
      <w:r w:rsidR="00482303">
        <w:rPr>
          <w:rFonts w:ascii="Times New Roman" w:eastAsia="Times New Roman" w:hAnsi="Times New Roman" w:cs="Times New Roman"/>
          <w:lang w:eastAsia="pl-PL"/>
        </w:rPr>
        <w:t xml:space="preserve">                  </w:t>
      </w:r>
      <w:r w:rsidRPr="009673E7">
        <w:rPr>
          <w:rFonts w:ascii="Times New Roman" w:eastAsia="Times New Roman" w:hAnsi="Times New Roman" w:cs="Times New Roman"/>
          <w:lang w:eastAsia="pl-PL"/>
        </w:rPr>
        <w:t>i przyjaznej rozwojowi ucznia.</w:t>
      </w:r>
    </w:p>
    <w:p w14:paraId="7065EA30"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t>Szkoła miejscem budowania odporności społecznej</w:t>
      </w:r>
      <w:r w:rsidRPr="00B01503">
        <w:rPr>
          <w:rFonts w:ascii="Times New Roman" w:eastAsia="Times New Roman" w:hAnsi="Times New Roman" w:cs="Times New Roman"/>
          <w:lang w:eastAsia="pl-PL"/>
        </w:rPr>
        <w:t> – kształtowanie postaw patriotycznych, obywatelskich i prospołecznych oraz odpowiedzialności za bezpieczeństwo własne i innych.</w:t>
      </w:r>
    </w:p>
    <w:p w14:paraId="10D6312C"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t>Edukacja zdrowotna w szkole</w:t>
      </w:r>
      <w:r w:rsidRPr="00B01503">
        <w:rPr>
          <w:rFonts w:ascii="Times New Roman" w:eastAsia="Times New Roman" w:hAnsi="Times New Roman" w:cs="Times New Roman"/>
          <w:lang w:eastAsia="pl-PL"/>
        </w:rPr>
        <w:t> – promowanie zdrowego stylu życia, aktywności ruchowej oraz przygotowanie uczniów do odpowiedzialnych zachowań prozdrowotnych i udzielania pierwszej pomocy.</w:t>
      </w:r>
    </w:p>
    <w:p w14:paraId="042910AC"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t>Promowanie higieny cyfrowej i aktywności off-line</w:t>
      </w:r>
      <w:r w:rsidRPr="00B01503">
        <w:rPr>
          <w:rFonts w:ascii="Times New Roman" w:eastAsia="Times New Roman" w:hAnsi="Times New Roman" w:cs="Times New Roman"/>
          <w:lang w:eastAsia="pl-PL"/>
        </w:rPr>
        <w:t xml:space="preserve">. Rozwijanie umiejętności bezpiecznego poruszania się w sieci i krytycznego myślenia, w tym odpowiedzialnego korzystania </w:t>
      </w:r>
      <w:r w:rsidR="00DF6BCB">
        <w:rPr>
          <w:rFonts w:ascii="Times New Roman" w:eastAsia="Times New Roman" w:hAnsi="Times New Roman" w:cs="Times New Roman"/>
          <w:lang w:eastAsia="pl-PL"/>
        </w:rPr>
        <w:t xml:space="preserve">              </w:t>
      </w:r>
      <w:r w:rsidRPr="00B01503">
        <w:rPr>
          <w:rFonts w:ascii="Times New Roman" w:eastAsia="Times New Roman" w:hAnsi="Times New Roman" w:cs="Times New Roman"/>
          <w:lang w:eastAsia="pl-PL"/>
        </w:rPr>
        <w:t>ze sztucznej inteligencji, a także korzystania z funkcjonalności i zasobów Zintegrowanej Platformy Edukacyjnej.</w:t>
      </w:r>
    </w:p>
    <w:p w14:paraId="367145FD"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t xml:space="preserve">Rozpoznawanie potrzeb dzieci i młodzieży z wykorzystaniem oceny funkcjonowania </w:t>
      </w:r>
      <w:r w:rsidRPr="00B01503">
        <w:rPr>
          <w:rFonts w:ascii="Times New Roman" w:eastAsia="Times New Roman" w:hAnsi="Times New Roman" w:cs="Times New Roman"/>
          <w:b/>
          <w:bCs/>
          <w:lang w:eastAsia="pl-PL"/>
        </w:rPr>
        <w:br/>
        <w:t>w środowisku przedszkolnym i szkolnym</w:t>
      </w:r>
      <w:r w:rsidRPr="00B01503">
        <w:rPr>
          <w:rFonts w:ascii="Times New Roman" w:eastAsia="Times New Roman" w:hAnsi="Times New Roman" w:cs="Times New Roman"/>
          <w:lang w:eastAsia="pl-PL"/>
        </w:rPr>
        <w:t xml:space="preserve">. Wspieranie przedszkoli i szkół w zakresie współpracy </w:t>
      </w:r>
      <w:r w:rsidRPr="00B01503">
        <w:rPr>
          <w:rFonts w:ascii="Times New Roman" w:eastAsia="Times New Roman" w:hAnsi="Times New Roman" w:cs="Times New Roman"/>
          <w:lang w:eastAsia="pl-PL"/>
        </w:rPr>
        <w:br/>
        <w:t xml:space="preserve">z rodzicami w procesie edukacji, pomocy psychologiczno-pedagogicznej </w:t>
      </w:r>
      <w:r w:rsidR="00386FE1" w:rsidRPr="00B01503">
        <w:rPr>
          <w:rFonts w:ascii="Times New Roman" w:eastAsia="Times New Roman" w:hAnsi="Times New Roman" w:cs="Times New Roman"/>
          <w:lang w:eastAsia="pl-PL"/>
        </w:rPr>
        <w:t xml:space="preserve">    </w:t>
      </w:r>
      <w:r w:rsidR="00482303">
        <w:rPr>
          <w:rFonts w:ascii="Times New Roman" w:eastAsia="Times New Roman" w:hAnsi="Times New Roman" w:cs="Times New Roman"/>
          <w:lang w:eastAsia="pl-PL"/>
        </w:rPr>
        <w:t xml:space="preserve">            </w:t>
      </w:r>
      <w:r w:rsidR="00386FE1" w:rsidRPr="00B01503">
        <w:rPr>
          <w:rFonts w:ascii="Times New Roman" w:eastAsia="Times New Roman" w:hAnsi="Times New Roman" w:cs="Times New Roman"/>
          <w:lang w:eastAsia="pl-PL"/>
        </w:rPr>
        <w:t xml:space="preserve">                  </w:t>
      </w:r>
      <w:r w:rsidRPr="00B01503">
        <w:rPr>
          <w:rFonts w:ascii="Times New Roman" w:eastAsia="Times New Roman" w:hAnsi="Times New Roman" w:cs="Times New Roman"/>
          <w:lang w:eastAsia="pl-PL"/>
        </w:rPr>
        <w:t>i wychowania w celu zapewnienia spójności i skuteczności wsparcia udzielanego każdemu dziecku.</w:t>
      </w:r>
    </w:p>
    <w:p w14:paraId="3296DAE5"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lastRenderedPageBreak/>
        <w:t>Profilaktyka uzależnień behawioralnych i przeciwdziałanie przemocy rówieśniczej</w:t>
      </w:r>
      <w:r w:rsidRPr="00B01503">
        <w:rPr>
          <w:rFonts w:ascii="Times New Roman" w:eastAsia="Times New Roman" w:hAnsi="Times New Roman" w:cs="Times New Roman"/>
          <w:lang w:eastAsia="pl-PL"/>
        </w:rPr>
        <w:t>. Wspieranie zdrowia psychicznego dzieci i młodzieży oraz udzielanie pomocy w kryzysach psychicznych.</w:t>
      </w:r>
    </w:p>
    <w:p w14:paraId="605850D1"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t>Wspieranie podejmowania świadomych decyzji edukacyjno-zawodowych</w:t>
      </w:r>
      <w:r w:rsidRPr="00B01503">
        <w:rPr>
          <w:rFonts w:ascii="Times New Roman" w:eastAsia="Times New Roman" w:hAnsi="Times New Roman" w:cs="Times New Roman"/>
          <w:lang w:eastAsia="pl-PL"/>
        </w:rPr>
        <w:t xml:space="preserve">, </w:t>
      </w:r>
      <w:r w:rsidR="00482303">
        <w:rPr>
          <w:rFonts w:ascii="Times New Roman" w:eastAsia="Times New Roman" w:hAnsi="Times New Roman" w:cs="Times New Roman"/>
          <w:lang w:eastAsia="pl-PL"/>
        </w:rPr>
        <w:t xml:space="preserve">                       </w:t>
      </w:r>
      <w:r w:rsidRPr="00B01503">
        <w:rPr>
          <w:rFonts w:ascii="Times New Roman" w:eastAsia="Times New Roman" w:hAnsi="Times New Roman" w:cs="Times New Roman"/>
          <w:lang w:eastAsia="pl-PL"/>
        </w:rPr>
        <w:t>ze szczególnym uwzględnieniem doradztwa zawodowego i promocji kształcenia zawodowego. Upowszechnienie nowej oferty kształcenia zawodowego wypracowanej</w:t>
      </w:r>
      <w:r w:rsidR="00482303">
        <w:rPr>
          <w:rFonts w:ascii="Times New Roman" w:eastAsia="Times New Roman" w:hAnsi="Times New Roman" w:cs="Times New Roman"/>
          <w:lang w:eastAsia="pl-PL"/>
        </w:rPr>
        <w:t xml:space="preserve">              </w:t>
      </w:r>
      <w:r w:rsidRPr="00B01503">
        <w:rPr>
          <w:rFonts w:ascii="Times New Roman" w:eastAsia="Times New Roman" w:hAnsi="Times New Roman" w:cs="Times New Roman"/>
          <w:lang w:eastAsia="pl-PL"/>
        </w:rPr>
        <w:t xml:space="preserve"> z branżami.</w:t>
      </w:r>
    </w:p>
    <w:p w14:paraId="372142A9" w14:textId="77777777" w:rsidR="00D0158E" w:rsidRPr="00B01503" w:rsidRDefault="00D0158E" w:rsidP="0092447A">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b/>
          <w:bCs/>
          <w:lang w:eastAsia="pl-PL"/>
        </w:rPr>
        <w:t>Wspieranie ciekawości i aktywności poznawczej uczniów</w:t>
      </w:r>
      <w:r w:rsidRPr="00B01503">
        <w:rPr>
          <w:rFonts w:ascii="Times New Roman" w:eastAsia="Times New Roman" w:hAnsi="Times New Roman" w:cs="Times New Roman"/>
          <w:lang w:eastAsia="pl-PL"/>
        </w:rPr>
        <w:t xml:space="preserve"> poprzez promowanie kształcenia interdyscyplinarnego i pracy projektowej oraz wykorzystywanie oceniania kształtującego </w:t>
      </w:r>
      <w:r w:rsidR="00482303">
        <w:rPr>
          <w:rFonts w:ascii="Times New Roman" w:eastAsia="Times New Roman" w:hAnsi="Times New Roman" w:cs="Times New Roman"/>
          <w:lang w:eastAsia="pl-PL"/>
        </w:rPr>
        <w:t xml:space="preserve">        </w:t>
      </w:r>
      <w:r w:rsidRPr="00B01503">
        <w:rPr>
          <w:rFonts w:ascii="Times New Roman" w:eastAsia="Times New Roman" w:hAnsi="Times New Roman" w:cs="Times New Roman"/>
          <w:lang w:eastAsia="pl-PL"/>
        </w:rPr>
        <w:t>i informacji zwrotnej w pracy z uczniem.</w:t>
      </w:r>
    </w:p>
    <w:p w14:paraId="120713FB" w14:textId="77777777" w:rsidR="00D0158E" w:rsidRPr="00B01503" w:rsidRDefault="00D0158E" w:rsidP="00386FE1">
      <w:pPr>
        <w:shd w:val="clear" w:color="auto" w:fill="FFFFFF"/>
        <w:spacing w:before="100" w:beforeAutospacing="1" w:after="100" w:afterAutospacing="1" w:line="240" w:lineRule="auto"/>
        <w:jc w:val="both"/>
        <w:rPr>
          <w:rFonts w:ascii="Times New Roman" w:eastAsia="Times New Roman" w:hAnsi="Times New Roman" w:cs="Times New Roman"/>
          <w:lang w:eastAsia="pl-PL"/>
        </w:rPr>
      </w:pPr>
    </w:p>
    <w:p w14:paraId="34963BB5" w14:textId="77777777" w:rsidR="00D0158E" w:rsidRPr="00B01503" w:rsidRDefault="00D0158E" w:rsidP="00482303">
      <w:pPr>
        <w:shd w:val="clear" w:color="auto" w:fill="FFFFFF"/>
        <w:spacing w:line="240" w:lineRule="auto"/>
        <w:jc w:val="both"/>
        <w:textAlignment w:val="baseline"/>
        <w:rPr>
          <w:rFonts w:ascii="Times New Roman" w:eastAsia="Times New Roman" w:hAnsi="Times New Roman" w:cs="Times New Roman"/>
          <w:b/>
          <w:lang w:eastAsia="pl-PL"/>
        </w:rPr>
      </w:pPr>
      <w:r w:rsidRPr="00B01503">
        <w:rPr>
          <w:rFonts w:ascii="Times New Roman" w:eastAsia="Times New Roman" w:hAnsi="Times New Roman" w:cs="Times New Roman"/>
          <w:b/>
          <w:lang w:eastAsia="pl-PL"/>
        </w:rPr>
        <w:t>W programie uwzględniono wnioski dyrektora wynikające z nadzoru pedagogicznego.</w:t>
      </w:r>
    </w:p>
    <w:p w14:paraId="027D5916" w14:textId="77777777" w:rsidR="00386FE1" w:rsidRPr="00B01503" w:rsidRDefault="00386FE1" w:rsidP="00482303">
      <w:pPr>
        <w:spacing w:after="0" w:line="240" w:lineRule="auto"/>
        <w:jc w:val="both"/>
        <w:rPr>
          <w:rFonts w:ascii="Times New Roman" w:eastAsia="Times New Roman" w:hAnsi="Times New Roman" w:cs="Times New Roman"/>
          <w:lang w:eastAsia="pl-PL"/>
        </w:rPr>
      </w:pPr>
      <w:r w:rsidRPr="00B01503">
        <w:rPr>
          <w:rFonts w:ascii="Times New Roman" w:eastAsia="Times New Roman" w:hAnsi="Times New Roman" w:cs="Times New Roman"/>
          <w:color w:val="000000"/>
          <w:lang w:eastAsia="pl-PL"/>
        </w:rPr>
        <w:t>1.Przyjąwszy założenie, że edukacja to komunikacja, podejmować permanentne działania kształtujące właściwe relacje między wszystkimi stronami społeczności szkolnej.</w:t>
      </w:r>
    </w:p>
    <w:p w14:paraId="1DCF5BAA" w14:textId="77777777" w:rsidR="00386FE1" w:rsidRPr="00386FE1" w:rsidRDefault="00386FE1" w:rsidP="00482303">
      <w:pPr>
        <w:spacing w:after="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2.Zintensyfikować działania w okresie przygotowania ósmoklasistó</w:t>
      </w:r>
      <w:r w:rsidRPr="00386FE1">
        <w:rPr>
          <w:rFonts w:ascii="Times New Roman" w:eastAsia="Times New Roman" w:hAnsi="Times New Roman" w:cs="Times New Roman"/>
          <w:color w:val="000000"/>
          <w:lang w:eastAsia="pl-PL"/>
        </w:rPr>
        <w:t>w do e8, egzaminu zewnętrznego zgodnie z wymaganiami egzaminacyjnymi obowiązują</w:t>
      </w:r>
      <w:r w:rsidRPr="00B01503">
        <w:rPr>
          <w:rFonts w:ascii="Times New Roman" w:eastAsia="Times New Roman" w:hAnsi="Times New Roman" w:cs="Times New Roman"/>
          <w:color w:val="000000"/>
          <w:lang w:eastAsia="pl-PL"/>
        </w:rPr>
        <w:t>cymi 2026/2027 3.Kontynuować dział</w:t>
      </w:r>
      <w:r w:rsidRPr="00386FE1">
        <w:rPr>
          <w:rFonts w:ascii="Times New Roman" w:eastAsia="Times New Roman" w:hAnsi="Times New Roman" w:cs="Times New Roman"/>
          <w:color w:val="000000"/>
          <w:lang w:eastAsia="pl-PL"/>
        </w:rPr>
        <w:t>ania mające n</w:t>
      </w:r>
      <w:r w:rsidRPr="00B01503">
        <w:rPr>
          <w:rFonts w:ascii="Times New Roman" w:eastAsia="Times New Roman" w:hAnsi="Times New Roman" w:cs="Times New Roman"/>
          <w:color w:val="000000"/>
          <w:lang w:eastAsia="pl-PL"/>
        </w:rPr>
        <w:t>a celu poszerzanie wiedzy i pogł</w:t>
      </w:r>
      <w:r w:rsidRPr="00386FE1">
        <w:rPr>
          <w:rFonts w:ascii="Times New Roman" w:eastAsia="Times New Roman" w:hAnsi="Times New Roman" w:cs="Times New Roman"/>
          <w:color w:val="000000"/>
          <w:lang w:eastAsia="pl-PL"/>
        </w:rPr>
        <w:t>ębianie umiejętności pracy z różnorodnymi platformami edukacyjnymi.</w:t>
      </w:r>
    </w:p>
    <w:p w14:paraId="36FC44DB" w14:textId="77777777" w:rsidR="00386FE1" w:rsidRPr="00386FE1" w:rsidRDefault="00386FE1" w:rsidP="00482303">
      <w:pPr>
        <w:spacing w:after="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4.</w:t>
      </w:r>
      <w:r w:rsidRPr="00386FE1">
        <w:rPr>
          <w:rFonts w:ascii="Times New Roman" w:eastAsia="Times New Roman" w:hAnsi="Times New Roman" w:cs="Times New Roman"/>
          <w:color w:val="000000"/>
          <w:lang w:eastAsia="pl-PL"/>
        </w:rPr>
        <w:t>Kontynuować monitorowanie frekw</w:t>
      </w:r>
      <w:r w:rsidRPr="00B01503">
        <w:rPr>
          <w:rFonts w:ascii="Times New Roman" w:eastAsia="Times New Roman" w:hAnsi="Times New Roman" w:cs="Times New Roman"/>
          <w:color w:val="000000"/>
          <w:lang w:eastAsia="pl-PL"/>
        </w:rPr>
        <w:t>encji uczniów i podejmować dział</w:t>
      </w:r>
      <w:r w:rsidRPr="00386FE1">
        <w:rPr>
          <w:rFonts w:ascii="Times New Roman" w:eastAsia="Times New Roman" w:hAnsi="Times New Roman" w:cs="Times New Roman"/>
          <w:color w:val="000000"/>
          <w:lang w:eastAsia="pl-PL"/>
        </w:rPr>
        <w:t>ania w p</w:t>
      </w:r>
      <w:r w:rsidRPr="00B01503">
        <w:rPr>
          <w:rFonts w:ascii="Times New Roman" w:eastAsia="Times New Roman" w:hAnsi="Times New Roman" w:cs="Times New Roman"/>
          <w:color w:val="000000"/>
          <w:lang w:eastAsia="pl-PL"/>
        </w:rPr>
        <w:t>rzypadku jej obniżenia, we współ</w:t>
      </w:r>
      <w:r w:rsidRPr="00386FE1">
        <w:rPr>
          <w:rFonts w:ascii="Times New Roman" w:eastAsia="Times New Roman" w:hAnsi="Times New Roman" w:cs="Times New Roman"/>
          <w:color w:val="000000"/>
          <w:lang w:eastAsia="pl-PL"/>
        </w:rPr>
        <w:t>pracy z wychowawcami, pedagogiem psychologiem oraz rodzicami.</w:t>
      </w:r>
    </w:p>
    <w:p w14:paraId="06EA439A" w14:textId="77777777" w:rsidR="00386FE1" w:rsidRPr="00386FE1" w:rsidRDefault="00386FE1" w:rsidP="00482303">
      <w:pPr>
        <w:spacing w:after="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dalszym ciągu rozwijać współ</w:t>
      </w:r>
      <w:r w:rsidRPr="00386FE1">
        <w:rPr>
          <w:rFonts w:ascii="Times New Roman" w:eastAsia="Times New Roman" w:hAnsi="Times New Roman" w:cs="Times New Roman"/>
          <w:color w:val="000000"/>
          <w:lang w:eastAsia="pl-PL"/>
        </w:rPr>
        <w:t>pracę z rodzicami, szczególnie w zakresie wspierania uczniów w nauce, rozwiązywania problemów wychowawczych oraz</w:t>
      </w:r>
      <w:r w:rsidRPr="00B01503">
        <w:rPr>
          <w:rFonts w:ascii="Times New Roman" w:eastAsia="Times New Roman" w:hAnsi="Times New Roman" w:cs="Times New Roman"/>
          <w:color w:val="000000"/>
          <w:lang w:eastAsia="pl-PL"/>
        </w:rPr>
        <w:t xml:space="preserve"> wspólnego podejmowania działań sł</w:t>
      </w:r>
      <w:r w:rsidRPr="00386FE1">
        <w:rPr>
          <w:rFonts w:ascii="Times New Roman" w:eastAsia="Times New Roman" w:hAnsi="Times New Roman" w:cs="Times New Roman"/>
          <w:color w:val="000000"/>
          <w:lang w:eastAsia="pl-PL"/>
        </w:rPr>
        <w:t>użących ich wszechstronnemu rozwojowi.</w:t>
      </w:r>
    </w:p>
    <w:p w14:paraId="64302DB4" w14:textId="77777777" w:rsidR="00386FE1" w:rsidRPr="00386FE1" w:rsidRDefault="00386FE1" w:rsidP="00482303">
      <w:pPr>
        <w:spacing w:after="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5.W wię</w:t>
      </w:r>
      <w:r w:rsidRPr="00386FE1">
        <w:rPr>
          <w:rFonts w:ascii="Times New Roman" w:eastAsia="Times New Roman" w:hAnsi="Times New Roman" w:cs="Times New Roman"/>
          <w:color w:val="000000"/>
          <w:lang w:eastAsia="pl-PL"/>
        </w:rPr>
        <w:t>kszym stopniu wykorzystywać wyniki oceniania bieżącego, klasyfikacyjnego oraz diagnoz edukacyjnych do planowania dalszej pracy z uczni</w:t>
      </w:r>
      <w:r w:rsidRPr="00B01503">
        <w:rPr>
          <w:rFonts w:ascii="Times New Roman" w:eastAsia="Times New Roman" w:hAnsi="Times New Roman" w:cs="Times New Roman"/>
          <w:color w:val="000000"/>
          <w:lang w:eastAsia="pl-PL"/>
        </w:rPr>
        <w:t>ami, w tym do podejmowania dział</w:t>
      </w:r>
      <w:r w:rsidRPr="00386FE1">
        <w:rPr>
          <w:rFonts w:ascii="Times New Roman" w:eastAsia="Times New Roman" w:hAnsi="Times New Roman" w:cs="Times New Roman"/>
          <w:color w:val="000000"/>
          <w:lang w:eastAsia="pl-PL"/>
        </w:rPr>
        <w:t>ań naprawczych i rozwijających.</w:t>
      </w:r>
    </w:p>
    <w:p w14:paraId="27564C87" w14:textId="77777777" w:rsidR="00386FE1" w:rsidRPr="00B01503" w:rsidRDefault="00386FE1" w:rsidP="00482303">
      <w:pPr>
        <w:spacing w:after="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6.</w:t>
      </w:r>
      <w:r w:rsidRPr="00386FE1">
        <w:rPr>
          <w:rFonts w:ascii="Times New Roman" w:eastAsia="Times New Roman" w:hAnsi="Times New Roman" w:cs="Times New Roman"/>
          <w:color w:val="000000"/>
          <w:lang w:eastAsia="pl-PL"/>
        </w:rPr>
        <w:t>Systematycznie monitorować realizację podstawy</w:t>
      </w:r>
      <w:r w:rsidRPr="00B01503">
        <w:rPr>
          <w:rFonts w:ascii="Times New Roman" w:eastAsia="Times New Roman" w:hAnsi="Times New Roman" w:cs="Times New Roman"/>
          <w:color w:val="000000"/>
          <w:lang w:eastAsia="pl-PL"/>
        </w:rPr>
        <w:t xml:space="preserve"> programowej oraz podejmować dział</w:t>
      </w:r>
      <w:r w:rsidRPr="00386FE1">
        <w:rPr>
          <w:rFonts w:ascii="Times New Roman" w:eastAsia="Times New Roman" w:hAnsi="Times New Roman" w:cs="Times New Roman"/>
          <w:color w:val="000000"/>
          <w:lang w:eastAsia="pl-PL"/>
        </w:rPr>
        <w:t>ania zapewniające pełną realizację zaplanowanych treści i osiąganie przez uc</w:t>
      </w:r>
      <w:r w:rsidRPr="00B01503">
        <w:rPr>
          <w:rFonts w:ascii="Times New Roman" w:eastAsia="Times New Roman" w:hAnsi="Times New Roman" w:cs="Times New Roman"/>
          <w:color w:val="000000"/>
          <w:lang w:eastAsia="pl-PL"/>
        </w:rPr>
        <w:t>zniów zakładanych efektów kształ</w:t>
      </w:r>
      <w:r w:rsidRPr="00386FE1">
        <w:rPr>
          <w:rFonts w:ascii="Times New Roman" w:eastAsia="Times New Roman" w:hAnsi="Times New Roman" w:cs="Times New Roman"/>
          <w:color w:val="000000"/>
          <w:lang w:eastAsia="pl-PL"/>
        </w:rPr>
        <w:t>cenia.</w:t>
      </w:r>
    </w:p>
    <w:p w14:paraId="34C28D5E" w14:textId="77777777" w:rsidR="00386FE1" w:rsidRPr="00B01503" w:rsidRDefault="00386FE1" w:rsidP="00386FE1">
      <w:pPr>
        <w:spacing w:after="0" w:line="240" w:lineRule="auto"/>
        <w:rPr>
          <w:rFonts w:ascii="Times New Roman" w:eastAsia="Times New Roman" w:hAnsi="Times New Roman" w:cs="Times New Roman"/>
          <w:color w:val="000000"/>
          <w:lang w:eastAsia="pl-PL"/>
        </w:rPr>
      </w:pPr>
    </w:p>
    <w:p w14:paraId="26B61D13" w14:textId="77777777" w:rsidR="00386FE1" w:rsidRPr="00B01503" w:rsidRDefault="00386FE1" w:rsidP="00B01503">
      <w:pPr>
        <w:pStyle w:val="Nagwek3"/>
        <w:jc w:val="both"/>
        <w:rPr>
          <w:rFonts w:ascii="Times New Roman" w:hAnsi="Times New Roman" w:cs="Times New Roman"/>
          <w:sz w:val="22"/>
          <w:szCs w:val="22"/>
        </w:rPr>
      </w:pPr>
      <w:r w:rsidRPr="00B01503">
        <w:rPr>
          <w:rFonts w:ascii="Times New Roman" w:hAnsi="Times New Roman" w:cs="Times New Roman"/>
          <w:sz w:val="22"/>
          <w:szCs w:val="22"/>
        </w:rPr>
        <w:t>Wnioski wynikające z diagnozy potrzeb</w:t>
      </w:r>
      <w:r w:rsidRPr="00B01503">
        <w:rPr>
          <w:rFonts w:ascii="Times New Roman" w:hAnsi="Times New Roman" w:cs="Times New Roman"/>
          <w:b w:val="0"/>
          <w:sz w:val="22"/>
          <w:szCs w:val="22"/>
        </w:rPr>
        <w:t xml:space="preserve"> i trudności występujących w środowisku szkolnym (przemoc w szkole, poczucie bezpieczeństwa i dobrostanu uczniów wynikające z </w:t>
      </w:r>
      <w:r w:rsidRPr="00B01503">
        <w:rPr>
          <w:rFonts w:ascii="Times New Roman" w:hAnsi="Times New Roman" w:cs="Times New Roman"/>
          <w:sz w:val="22"/>
          <w:szCs w:val="22"/>
        </w:rPr>
        <w:t xml:space="preserve">funkcjonowania </w:t>
      </w:r>
      <w:r w:rsidR="00482303">
        <w:rPr>
          <w:rFonts w:ascii="Times New Roman" w:hAnsi="Times New Roman" w:cs="Times New Roman"/>
          <w:sz w:val="22"/>
          <w:szCs w:val="22"/>
        </w:rPr>
        <w:t xml:space="preserve">       </w:t>
      </w:r>
      <w:r w:rsidRPr="00B01503">
        <w:rPr>
          <w:rFonts w:ascii="Times New Roman" w:hAnsi="Times New Roman" w:cs="Times New Roman"/>
          <w:sz w:val="22"/>
          <w:szCs w:val="22"/>
        </w:rPr>
        <w:t xml:space="preserve">w placówce Standardów Ochrony Małoletnich): </w:t>
      </w:r>
    </w:p>
    <w:p w14:paraId="33863825" w14:textId="77777777" w:rsidR="00386FE1" w:rsidRPr="00B01503" w:rsidRDefault="00386FE1" w:rsidP="00B01503">
      <w:pPr>
        <w:pStyle w:val="Nagwek3"/>
        <w:jc w:val="both"/>
        <w:rPr>
          <w:rFonts w:ascii="Times New Roman" w:hAnsi="Times New Roman" w:cs="Times New Roman"/>
          <w:b w:val="0"/>
          <w:sz w:val="22"/>
          <w:szCs w:val="22"/>
        </w:rPr>
      </w:pPr>
      <w:r w:rsidRPr="00B01503">
        <w:rPr>
          <w:rFonts w:ascii="Times New Roman" w:hAnsi="Times New Roman" w:cs="Times New Roman"/>
          <w:b w:val="0"/>
          <w:sz w:val="22"/>
          <w:szCs w:val="22"/>
        </w:rPr>
        <w:t>1.</w:t>
      </w:r>
      <w:r w:rsidRPr="00B01503">
        <w:rPr>
          <w:rFonts w:ascii="Times New Roman" w:hAnsi="Times New Roman" w:cs="Times New Roman"/>
          <w:b w:val="0"/>
          <w:color w:val="000000"/>
          <w:kern w:val="0"/>
          <w:sz w:val="22"/>
          <w:szCs w:val="22"/>
          <w:lang w:eastAsia="pl-PL" w:bidi="ar-SA"/>
        </w:rPr>
        <w:t>Procedury dotyczące zgłaszania niepokojących sytuacji są czytelne i znane rodzicom</w:t>
      </w:r>
    </w:p>
    <w:p w14:paraId="3F24BFE7" w14:textId="77777777" w:rsidR="00386FE1" w:rsidRPr="00B01503" w:rsidRDefault="00386FE1" w:rsidP="00B01503">
      <w:pPr>
        <w:spacing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2.Placówka zapewnia warunki sprzyjające poczuciu bezpieczeństwa dzieci</w:t>
      </w:r>
    </w:p>
    <w:p w14:paraId="7FE2E04C" w14:textId="77777777" w:rsidR="00386FE1" w:rsidRPr="00B01503" w:rsidRDefault="00386FE1" w:rsidP="00B01503">
      <w:pPr>
        <w:spacing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3.Wskazane jest ich systematyczne powtarzanie w celu objęcia wszystkich rodziców pełnym zakresem informacji</w:t>
      </w:r>
    </w:p>
    <w:p w14:paraId="3DC3CC94" w14:textId="77777777" w:rsidR="00386FE1" w:rsidRPr="00B01503" w:rsidRDefault="00386FE1" w:rsidP="00B01503">
      <w:pPr>
        <w:spacing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4.Wskazane jest dalsze wzmacnianie świadomości uczniów, w szczególności w odniesieniu do roli specjalistów szkolnych</w:t>
      </w:r>
    </w:p>
    <w:p w14:paraId="1B8C251B" w14:textId="77777777" w:rsidR="00386FE1" w:rsidRPr="00B01503" w:rsidRDefault="00386FE1" w:rsidP="00B01503">
      <w:pPr>
        <w:spacing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5.Na podstawie przeprowadzonej oceny stwierdza się, że Standardy Ochrony Małoletnich obowiązujące w szkole są aktualne i nie wymagają zmian.</w:t>
      </w:r>
    </w:p>
    <w:p w14:paraId="6A784064" w14:textId="77777777" w:rsidR="00386FE1" w:rsidRPr="00B01503" w:rsidRDefault="00386FE1" w:rsidP="00B01503">
      <w:pPr>
        <w:spacing w:line="240" w:lineRule="auto"/>
        <w:jc w:val="both"/>
        <w:rPr>
          <w:rFonts w:ascii="Times New Roman" w:hAnsi="Times New Roman" w:cs="Times New Roman"/>
        </w:rPr>
      </w:pPr>
    </w:p>
    <w:p w14:paraId="224B3663" w14:textId="77777777" w:rsidR="00386FE1" w:rsidRPr="00386FE1" w:rsidRDefault="00386FE1" w:rsidP="00B01503">
      <w:pPr>
        <w:spacing w:after="0" w:line="240" w:lineRule="auto"/>
        <w:jc w:val="both"/>
        <w:rPr>
          <w:rFonts w:ascii="Times New Roman" w:eastAsia="Times New Roman" w:hAnsi="Times New Roman" w:cs="Times New Roman"/>
          <w:color w:val="000000"/>
          <w:lang w:eastAsia="pl-PL"/>
        </w:rPr>
      </w:pPr>
    </w:p>
    <w:p w14:paraId="3A7249AF" w14:textId="77777777" w:rsidR="00386FE1" w:rsidRPr="00B01503" w:rsidRDefault="00386FE1" w:rsidP="00B01503">
      <w:pPr>
        <w:shd w:val="clear" w:color="auto" w:fill="FFFFFF"/>
        <w:spacing w:line="240" w:lineRule="auto"/>
        <w:jc w:val="both"/>
        <w:textAlignment w:val="baseline"/>
        <w:rPr>
          <w:rFonts w:ascii="Times New Roman" w:eastAsia="Times New Roman" w:hAnsi="Times New Roman" w:cs="Times New Roman"/>
          <w:b/>
          <w:lang w:eastAsia="pl-PL"/>
        </w:rPr>
      </w:pPr>
    </w:p>
    <w:p w14:paraId="4D81909F" w14:textId="77777777" w:rsidR="00D0158E" w:rsidRPr="00B01503" w:rsidRDefault="00D0158E" w:rsidP="00B01503">
      <w:pPr>
        <w:pStyle w:val="NormalnyWeb"/>
        <w:shd w:val="clear" w:color="auto" w:fill="FFFFFF"/>
        <w:spacing w:before="0" w:beforeAutospacing="0" w:after="120" w:afterAutospacing="0"/>
        <w:jc w:val="both"/>
        <w:rPr>
          <w:sz w:val="22"/>
          <w:szCs w:val="22"/>
        </w:rPr>
      </w:pPr>
    </w:p>
    <w:p w14:paraId="7E95F9A0" w14:textId="77777777" w:rsidR="00482303" w:rsidRDefault="00482303" w:rsidP="00B01503">
      <w:pPr>
        <w:pStyle w:val="NormalnyWeb"/>
        <w:shd w:val="clear" w:color="auto" w:fill="FFFFFF"/>
        <w:spacing w:before="0" w:beforeAutospacing="0" w:after="120" w:afterAutospacing="0"/>
        <w:jc w:val="both"/>
        <w:rPr>
          <w:color w:val="17365D" w:themeColor="text2" w:themeShade="BF"/>
          <w:sz w:val="22"/>
          <w:szCs w:val="22"/>
          <w:u w:val="single"/>
        </w:rPr>
      </w:pPr>
    </w:p>
    <w:p w14:paraId="5A967578" w14:textId="77777777" w:rsidR="00482303" w:rsidRDefault="00482303" w:rsidP="00B01503">
      <w:pPr>
        <w:pStyle w:val="NormalnyWeb"/>
        <w:shd w:val="clear" w:color="auto" w:fill="FFFFFF"/>
        <w:spacing w:before="0" w:beforeAutospacing="0" w:after="120" w:afterAutospacing="0"/>
        <w:jc w:val="both"/>
        <w:rPr>
          <w:color w:val="17365D" w:themeColor="text2" w:themeShade="BF"/>
          <w:sz w:val="22"/>
          <w:szCs w:val="22"/>
          <w:u w:val="single"/>
        </w:rPr>
      </w:pPr>
    </w:p>
    <w:p w14:paraId="592570A8" w14:textId="77777777" w:rsidR="00482303" w:rsidRDefault="00482303" w:rsidP="00B01503">
      <w:pPr>
        <w:pStyle w:val="NormalnyWeb"/>
        <w:shd w:val="clear" w:color="auto" w:fill="FFFFFF"/>
        <w:spacing w:before="0" w:beforeAutospacing="0" w:after="120" w:afterAutospacing="0"/>
        <w:jc w:val="both"/>
        <w:rPr>
          <w:color w:val="17365D" w:themeColor="text2" w:themeShade="BF"/>
          <w:sz w:val="22"/>
          <w:szCs w:val="22"/>
          <w:u w:val="single"/>
        </w:rPr>
      </w:pPr>
    </w:p>
    <w:p w14:paraId="0C5FC4BC" w14:textId="77777777" w:rsidR="00281A0D" w:rsidRPr="00B01503" w:rsidRDefault="00281A0D" w:rsidP="00B01503">
      <w:pPr>
        <w:pStyle w:val="NormalnyWeb"/>
        <w:shd w:val="clear" w:color="auto" w:fill="FFFFFF"/>
        <w:spacing w:before="0" w:beforeAutospacing="0" w:after="120" w:afterAutospacing="0"/>
        <w:jc w:val="both"/>
        <w:rPr>
          <w:color w:val="17365D" w:themeColor="text2" w:themeShade="BF"/>
          <w:sz w:val="22"/>
          <w:szCs w:val="22"/>
        </w:rPr>
      </w:pPr>
      <w:r w:rsidRPr="00B01503">
        <w:rPr>
          <w:color w:val="17365D" w:themeColor="text2" w:themeShade="BF"/>
          <w:sz w:val="22"/>
          <w:szCs w:val="22"/>
          <w:u w:val="single"/>
        </w:rPr>
        <w:t>Cele szczegółowe:</w:t>
      </w:r>
    </w:p>
    <w:p w14:paraId="510B22C2" w14:textId="77777777" w:rsidR="00281A0D" w:rsidRPr="00B01503" w:rsidRDefault="00281A0D"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Uczeń naszej szkoły:</w:t>
      </w:r>
    </w:p>
    <w:p w14:paraId="33414ABD"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jest życzliwy, dostrzega potrzeby drugiego człowieka,</w:t>
      </w:r>
    </w:p>
    <w:p w14:paraId="6ADCFB77"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udziela pomocy rówieśnikom,</w:t>
      </w:r>
    </w:p>
    <w:p w14:paraId="3AA7F705"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szanuje ludzi i respektuje ich prawa,</w:t>
      </w:r>
    </w:p>
    <w:p w14:paraId="58BC5F25"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jest tolerancyjny wobec drugiego człowieka;</w:t>
      </w:r>
    </w:p>
    <w:p w14:paraId="4D9AF099"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jest odpowiedzialny,</w:t>
      </w:r>
    </w:p>
    <w:p w14:paraId="4C0CF579"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potrafi rozwiązywać konflikty,</w:t>
      </w:r>
    </w:p>
    <w:p w14:paraId="2831FF45"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potrafi sobie radzić z trudnymi uczuciami (złość, gniew, strach),</w:t>
      </w:r>
    </w:p>
    <w:p w14:paraId="211ACB84"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jest asertywny,</w:t>
      </w:r>
    </w:p>
    <w:p w14:paraId="1BFE4B71"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potrafi komunikować się z innymi, dyskutować, bronić i uzasadniać własny punkt widzenia,</w:t>
      </w:r>
    </w:p>
    <w:p w14:paraId="05A0E248"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godnie reprezentuje szkołę na zewnątrz,</w:t>
      </w:r>
    </w:p>
    <w:p w14:paraId="0815886D"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kieruje się miłością do Ojczyzny, poszanowaniem dla polskiego dziedzictwa kulturowego przy jednoczesnym otwarciu na kultury Europy i świata,</w:t>
      </w:r>
    </w:p>
    <w:p w14:paraId="3D1F6DC7"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czuje się bezpiecznie w swoim środowisku szkolnym,</w:t>
      </w:r>
    </w:p>
    <w:p w14:paraId="79C33D43"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odróżnia dobro od zła,</w:t>
      </w:r>
    </w:p>
    <w:p w14:paraId="5212289A"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dba o higienę osobistą, estetykę ubioru, pomieszczeń,</w:t>
      </w:r>
    </w:p>
    <w:p w14:paraId="1DAC8020" w14:textId="77777777" w:rsidR="00281A0D" w:rsidRPr="00B01503" w:rsidRDefault="00281A0D" w:rsidP="0092447A">
      <w:pPr>
        <w:pStyle w:val="NormalnyWeb"/>
        <w:numPr>
          <w:ilvl w:val="0"/>
          <w:numId w:val="6"/>
        </w:numPr>
        <w:shd w:val="clear" w:color="auto" w:fill="FFFFFF"/>
        <w:spacing w:before="0" w:beforeAutospacing="0" w:after="120" w:afterAutospacing="0"/>
        <w:ind w:left="0"/>
        <w:jc w:val="both"/>
        <w:rPr>
          <w:color w:val="636363"/>
          <w:sz w:val="22"/>
          <w:szCs w:val="22"/>
        </w:rPr>
      </w:pPr>
      <w:r w:rsidRPr="00B01503">
        <w:rPr>
          <w:color w:val="000000"/>
          <w:sz w:val="22"/>
          <w:szCs w:val="22"/>
        </w:rPr>
        <w:t>może rozwijać swoje zdolności i zainteresowania, być kreatywnym.</w:t>
      </w:r>
    </w:p>
    <w:p w14:paraId="7DBC1FD7" w14:textId="77777777" w:rsidR="00876676" w:rsidRPr="00B01503" w:rsidRDefault="00876676" w:rsidP="00B01503">
      <w:pPr>
        <w:pStyle w:val="NormalnyWeb"/>
        <w:shd w:val="clear" w:color="auto" w:fill="FFFFFF"/>
        <w:spacing w:before="0" w:beforeAutospacing="0" w:after="120" w:afterAutospacing="0"/>
        <w:ind w:left="720"/>
        <w:jc w:val="both"/>
        <w:rPr>
          <w:color w:val="17365D" w:themeColor="text2" w:themeShade="BF"/>
          <w:sz w:val="22"/>
          <w:szCs w:val="22"/>
        </w:rPr>
      </w:pPr>
    </w:p>
    <w:p w14:paraId="351E819A" w14:textId="77777777" w:rsidR="00876676" w:rsidRPr="00B01503" w:rsidRDefault="00876676" w:rsidP="00B01503">
      <w:pPr>
        <w:pStyle w:val="NormalnyWeb"/>
        <w:shd w:val="clear" w:color="auto" w:fill="FFFFFF"/>
        <w:spacing w:before="0" w:beforeAutospacing="0" w:after="120" w:afterAutospacing="0"/>
        <w:ind w:left="360"/>
        <w:jc w:val="both"/>
        <w:rPr>
          <w:color w:val="17365D" w:themeColor="text2" w:themeShade="BF"/>
          <w:sz w:val="22"/>
          <w:szCs w:val="22"/>
        </w:rPr>
      </w:pPr>
    </w:p>
    <w:p w14:paraId="6E5ECC95" w14:textId="77777777" w:rsidR="00281A0D" w:rsidRPr="00482303" w:rsidRDefault="00281A0D" w:rsidP="0092447A">
      <w:pPr>
        <w:pStyle w:val="NormalnyWeb"/>
        <w:numPr>
          <w:ilvl w:val="0"/>
          <w:numId w:val="7"/>
        </w:numPr>
        <w:shd w:val="clear" w:color="auto" w:fill="FFFFFF"/>
        <w:spacing w:before="0" w:beforeAutospacing="0" w:after="120" w:afterAutospacing="0"/>
        <w:jc w:val="both"/>
        <w:rPr>
          <w:color w:val="17365D" w:themeColor="text2" w:themeShade="BF"/>
          <w:sz w:val="22"/>
          <w:szCs w:val="22"/>
        </w:rPr>
      </w:pPr>
      <w:r w:rsidRPr="00482303">
        <w:rPr>
          <w:color w:val="17365D" w:themeColor="text2" w:themeShade="BF"/>
          <w:sz w:val="22"/>
          <w:szCs w:val="22"/>
          <w:u w:val="single"/>
        </w:rPr>
        <w:t>Model absolwenta.</w:t>
      </w:r>
    </w:p>
    <w:p w14:paraId="45DB4F96" w14:textId="77777777" w:rsidR="00281A0D" w:rsidRPr="00B01503" w:rsidRDefault="00281A0D" w:rsidP="00B01503">
      <w:pPr>
        <w:pStyle w:val="NormalnyWeb"/>
        <w:shd w:val="clear" w:color="auto" w:fill="FFFFFF"/>
        <w:spacing w:before="0" w:beforeAutospacing="0" w:after="120" w:afterAutospacing="0"/>
        <w:jc w:val="both"/>
        <w:rPr>
          <w:color w:val="636363"/>
          <w:sz w:val="22"/>
          <w:szCs w:val="22"/>
        </w:rPr>
      </w:pPr>
      <w:r w:rsidRPr="00B01503">
        <w:rPr>
          <w:rStyle w:val="Pogrubienie"/>
          <w:color w:val="000000"/>
          <w:sz w:val="22"/>
          <w:szCs w:val="22"/>
        </w:rPr>
        <w:t>Absolwent szkoły podstawowej</w:t>
      </w:r>
    </w:p>
    <w:p w14:paraId="09891738"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 xml:space="preserve"> jest dobrze przygotowany do nauki w szkole ponadpodstawowej </w:t>
      </w:r>
    </w:p>
    <w:p w14:paraId="6B4C7E22"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posiada umiejętność praktycznego zastosowania wiedzy w codziennym życiu oraz stara się wszelkie problemy rozwiązywać w sposób twórczy,</w:t>
      </w:r>
    </w:p>
    <w:p w14:paraId="708FC06E"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sprawnie komunikuje się w języku polskim, korzysta ze źródeł książkowych oraz multimedialnych, swobodnie wyraża swoje myśli i przeżycia,</w:t>
      </w:r>
    </w:p>
    <w:p w14:paraId="55D63352"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xml:space="preserve">- </w:t>
      </w:r>
      <w:r w:rsidR="00281A0D" w:rsidRPr="00B01503">
        <w:rPr>
          <w:color w:val="000000"/>
          <w:sz w:val="22"/>
          <w:szCs w:val="22"/>
        </w:rPr>
        <w:t xml:space="preserve"> rozwija zainteresowanie otaczającym go światem,</w:t>
      </w:r>
    </w:p>
    <w:p w14:paraId="157BB845"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posługuje się na poziomie podstawowym technologią informatyczną,</w:t>
      </w:r>
    </w:p>
    <w:p w14:paraId="4658DC9F"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jest przygotowany do odbioru różnych form kultury,</w:t>
      </w:r>
    </w:p>
    <w:p w14:paraId="5A14AA62"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potrafi dokonać samooceny,</w:t>
      </w:r>
    </w:p>
    <w:p w14:paraId="65D95DA5"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rozróżnia dobre i złe zachowania, w swoim postępowaniu kieruje się normami,</w:t>
      </w:r>
    </w:p>
    <w:p w14:paraId="5EEA804B" w14:textId="77777777" w:rsidR="00281A0D" w:rsidRPr="00B01503" w:rsidRDefault="00281A0D"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dba o bezpieczeństwo swoje i innych,</w:t>
      </w:r>
    </w:p>
    <w:p w14:paraId="6548B907"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xml:space="preserve">- </w:t>
      </w:r>
      <w:r w:rsidR="00281A0D" w:rsidRPr="00B01503">
        <w:rPr>
          <w:color w:val="000000"/>
          <w:sz w:val="22"/>
          <w:szCs w:val="22"/>
        </w:rPr>
        <w:t>charakteryzuje się wrażliwością sumiennością i uporem w dążeniu do wyznaczonego celu,</w:t>
      </w:r>
    </w:p>
    <w:p w14:paraId="31EF1E15"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 xml:space="preserve"> potrafi wybrać bezpieczną i zdrową drogę swojego rozwoju,</w:t>
      </w:r>
    </w:p>
    <w:p w14:paraId="3D61CB9E"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lastRenderedPageBreak/>
        <w:t xml:space="preserve">- </w:t>
      </w:r>
      <w:r w:rsidR="00281A0D" w:rsidRPr="00B01503">
        <w:rPr>
          <w:color w:val="000000"/>
          <w:sz w:val="22"/>
          <w:szCs w:val="22"/>
        </w:rPr>
        <w:t>okazuje życzliwości i szacunek innym ludziom,</w:t>
      </w:r>
    </w:p>
    <w:p w14:paraId="6BCD4AE1"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t>
      </w:r>
      <w:r w:rsidR="00281A0D" w:rsidRPr="00B01503">
        <w:rPr>
          <w:color w:val="000000"/>
          <w:sz w:val="22"/>
          <w:szCs w:val="22"/>
        </w:rPr>
        <w:t>potrafi działać w grupie,</w:t>
      </w:r>
    </w:p>
    <w:p w14:paraId="3DBE9BD0"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xml:space="preserve">- </w:t>
      </w:r>
      <w:r w:rsidR="00281A0D" w:rsidRPr="00B01503">
        <w:rPr>
          <w:color w:val="000000"/>
          <w:sz w:val="22"/>
          <w:szCs w:val="22"/>
        </w:rPr>
        <w:t>umie wyrażać swoje poglądy, dążenia,</w:t>
      </w:r>
    </w:p>
    <w:p w14:paraId="546C60FD" w14:textId="77777777" w:rsidR="00281A0D" w:rsidRPr="00B01503" w:rsidRDefault="00E41371"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xml:space="preserve">- </w:t>
      </w:r>
      <w:r w:rsidR="00281A0D" w:rsidRPr="00B01503">
        <w:rPr>
          <w:color w:val="000000"/>
          <w:sz w:val="22"/>
          <w:szCs w:val="22"/>
        </w:rPr>
        <w:t>jest przygotowany do wzięcia odpowiedzialności za podejmowane decyzje,</w:t>
      </w:r>
    </w:p>
    <w:p w14:paraId="5CD1AF5D" w14:textId="77777777" w:rsidR="00281A0D" w:rsidRPr="00B01503" w:rsidRDefault="00281A0D"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niesie bezinteresowną pomoc ludziom potrzebującym.</w:t>
      </w:r>
    </w:p>
    <w:p w14:paraId="73415A60" w14:textId="77777777" w:rsidR="00281A0D" w:rsidRPr="00B01503" w:rsidRDefault="00281A0D" w:rsidP="0092447A">
      <w:pPr>
        <w:pStyle w:val="NormalnyWeb"/>
        <w:numPr>
          <w:ilvl w:val="0"/>
          <w:numId w:val="8"/>
        </w:numPr>
        <w:shd w:val="clear" w:color="auto" w:fill="FFFFFF"/>
        <w:spacing w:before="0" w:beforeAutospacing="0" w:after="120" w:afterAutospacing="0"/>
        <w:jc w:val="both"/>
        <w:rPr>
          <w:color w:val="17365D" w:themeColor="text2" w:themeShade="BF"/>
          <w:sz w:val="22"/>
          <w:szCs w:val="22"/>
        </w:rPr>
      </w:pPr>
      <w:r w:rsidRPr="00B01503">
        <w:rPr>
          <w:color w:val="17365D" w:themeColor="text2" w:themeShade="BF"/>
          <w:sz w:val="22"/>
          <w:szCs w:val="22"/>
          <w:u w:val="single"/>
        </w:rPr>
        <w:t>Diagnoza sytuacji wychowawczej.</w:t>
      </w:r>
    </w:p>
    <w:p w14:paraId="2D34FBAE" w14:textId="77777777" w:rsidR="00281A0D" w:rsidRPr="00B01503" w:rsidRDefault="00281A0D"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 xml:space="preserve">Każdego roku przeprowadzana jest diagnoza środowiska, analizuje się potrzeby i zasoby szkoły </w:t>
      </w:r>
      <w:r w:rsidR="00DF6BCB">
        <w:rPr>
          <w:color w:val="000000"/>
          <w:sz w:val="22"/>
          <w:szCs w:val="22"/>
        </w:rPr>
        <w:t xml:space="preserve">          </w:t>
      </w:r>
      <w:r w:rsidRPr="00B01503">
        <w:rPr>
          <w:color w:val="000000"/>
          <w:sz w:val="22"/>
          <w:szCs w:val="22"/>
        </w:rPr>
        <w:t>z obszaru wychowania i profilaktyki w szkole na podstawie:</w:t>
      </w:r>
    </w:p>
    <w:p w14:paraId="64A7FDC7" w14:textId="77777777" w:rsidR="00281A0D" w:rsidRPr="00B01503" w:rsidRDefault="00281A0D" w:rsidP="0092447A">
      <w:pPr>
        <w:pStyle w:val="NormalnyWeb"/>
        <w:numPr>
          <w:ilvl w:val="0"/>
          <w:numId w:val="9"/>
        </w:numPr>
        <w:shd w:val="clear" w:color="auto" w:fill="FFFFFF"/>
        <w:spacing w:before="0" w:beforeAutospacing="0" w:after="120" w:afterAutospacing="0"/>
        <w:jc w:val="both"/>
        <w:rPr>
          <w:color w:val="636363"/>
          <w:sz w:val="22"/>
          <w:szCs w:val="22"/>
        </w:rPr>
      </w:pPr>
      <w:r w:rsidRPr="00B01503">
        <w:rPr>
          <w:color w:val="000000"/>
          <w:sz w:val="22"/>
          <w:szCs w:val="22"/>
        </w:rPr>
        <w:t>badań ankietowych skierowanych do rodziców na temat oczekiwań rodziców w realizacji treści profilaktycznych i wychowawczych,</w:t>
      </w:r>
    </w:p>
    <w:p w14:paraId="1BBFA4A5" w14:textId="77777777" w:rsidR="00281A0D" w:rsidRPr="00B01503" w:rsidRDefault="00281A0D" w:rsidP="0092447A">
      <w:pPr>
        <w:pStyle w:val="NormalnyWeb"/>
        <w:numPr>
          <w:ilvl w:val="0"/>
          <w:numId w:val="9"/>
        </w:numPr>
        <w:shd w:val="clear" w:color="auto" w:fill="FFFFFF"/>
        <w:spacing w:before="0" w:beforeAutospacing="0" w:after="120" w:afterAutospacing="0"/>
        <w:jc w:val="both"/>
        <w:rPr>
          <w:color w:val="636363"/>
          <w:sz w:val="22"/>
          <w:szCs w:val="22"/>
        </w:rPr>
      </w:pPr>
      <w:r w:rsidRPr="00B01503">
        <w:rPr>
          <w:color w:val="000000"/>
          <w:sz w:val="22"/>
          <w:szCs w:val="22"/>
        </w:rPr>
        <w:t>spostrzeżeń wychowawcy na temat klasy,</w:t>
      </w:r>
    </w:p>
    <w:p w14:paraId="221C1041" w14:textId="77777777" w:rsidR="00281A0D" w:rsidRPr="00B01503" w:rsidRDefault="00281A0D" w:rsidP="0092447A">
      <w:pPr>
        <w:pStyle w:val="NormalnyWeb"/>
        <w:numPr>
          <w:ilvl w:val="0"/>
          <w:numId w:val="9"/>
        </w:numPr>
        <w:shd w:val="clear" w:color="auto" w:fill="FFFFFF"/>
        <w:spacing w:before="0" w:beforeAutospacing="0" w:after="120" w:afterAutospacing="0"/>
        <w:jc w:val="both"/>
        <w:rPr>
          <w:color w:val="636363"/>
          <w:sz w:val="22"/>
          <w:szCs w:val="22"/>
        </w:rPr>
      </w:pPr>
      <w:r w:rsidRPr="00B01503">
        <w:rPr>
          <w:color w:val="000000"/>
          <w:sz w:val="22"/>
          <w:szCs w:val="22"/>
        </w:rPr>
        <w:t>analizy stanu wychowania w szkole:</w:t>
      </w:r>
    </w:p>
    <w:p w14:paraId="29A85DF0" w14:textId="77777777" w:rsidR="00281A0D" w:rsidRPr="00B01503" w:rsidRDefault="00281A0D" w:rsidP="0092447A">
      <w:pPr>
        <w:pStyle w:val="NormalnyWeb"/>
        <w:numPr>
          <w:ilvl w:val="0"/>
          <w:numId w:val="10"/>
        </w:numPr>
        <w:shd w:val="clear" w:color="auto" w:fill="FFFFFF"/>
        <w:spacing w:before="0" w:beforeAutospacing="0" w:after="120" w:afterAutospacing="0"/>
        <w:ind w:left="0"/>
        <w:jc w:val="both"/>
        <w:rPr>
          <w:color w:val="636363"/>
          <w:sz w:val="22"/>
          <w:szCs w:val="22"/>
        </w:rPr>
      </w:pPr>
      <w:r w:rsidRPr="00B01503">
        <w:rPr>
          <w:color w:val="000000"/>
          <w:sz w:val="22"/>
          <w:szCs w:val="22"/>
        </w:rPr>
        <w:t>obserwacji bieżących zachowań uczniów na terenie szkoły, analiza uwag wpisanych do dziennika,</w:t>
      </w:r>
    </w:p>
    <w:p w14:paraId="3B288F3D" w14:textId="77777777" w:rsidR="00281A0D" w:rsidRPr="00B01503" w:rsidRDefault="00281A0D" w:rsidP="0092447A">
      <w:pPr>
        <w:pStyle w:val="NormalnyWeb"/>
        <w:numPr>
          <w:ilvl w:val="0"/>
          <w:numId w:val="10"/>
        </w:numPr>
        <w:shd w:val="clear" w:color="auto" w:fill="FFFFFF"/>
        <w:spacing w:before="0" w:beforeAutospacing="0" w:after="120" w:afterAutospacing="0"/>
        <w:ind w:left="0"/>
        <w:jc w:val="both"/>
        <w:rPr>
          <w:color w:val="636363"/>
          <w:sz w:val="22"/>
          <w:szCs w:val="22"/>
        </w:rPr>
      </w:pPr>
      <w:r w:rsidRPr="00B01503">
        <w:rPr>
          <w:color w:val="000000"/>
          <w:sz w:val="22"/>
          <w:szCs w:val="22"/>
        </w:rPr>
        <w:t>sprawozdań półrocznych opracowanych przez wychowawcę.</w:t>
      </w:r>
    </w:p>
    <w:p w14:paraId="1E0BE2D7" w14:textId="77777777" w:rsidR="00281A0D" w:rsidRPr="00B01503" w:rsidRDefault="00281A0D" w:rsidP="00B01503">
      <w:pPr>
        <w:pStyle w:val="NormalnyWeb"/>
        <w:shd w:val="clear" w:color="auto" w:fill="FFFFFF"/>
        <w:spacing w:before="0" w:beforeAutospacing="0" w:after="120" w:afterAutospacing="0"/>
        <w:jc w:val="both"/>
        <w:rPr>
          <w:color w:val="636363"/>
          <w:sz w:val="22"/>
          <w:szCs w:val="22"/>
        </w:rPr>
      </w:pPr>
      <w:r w:rsidRPr="00B01503">
        <w:rPr>
          <w:color w:val="000000"/>
          <w:sz w:val="22"/>
          <w:szCs w:val="22"/>
        </w:rPr>
        <w:t>W wyniku diagnozy i ewaluacji programu wychowawczo -profilaktycznego wyłoniono następujące obszary problemowe:</w:t>
      </w:r>
    </w:p>
    <w:p w14:paraId="490A171D" w14:textId="77777777" w:rsidR="00281A0D" w:rsidRPr="00B01503" w:rsidRDefault="00281A0D" w:rsidP="0092447A">
      <w:pPr>
        <w:pStyle w:val="NormalnyWeb"/>
        <w:numPr>
          <w:ilvl w:val="0"/>
          <w:numId w:val="11"/>
        </w:numPr>
        <w:shd w:val="clear" w:color="auto" w:fill="FFFFFF"/>
        <w:spacing w:before="0" w:beforeAutospacing="0" w:after="120" w:afterAutospacing="0"/>
        <w:jc w:val="both"/>
        <w:rPr>
          <w:color w:val="636363"/>
          <w:sz w:val="22"/>
          <w:szCs w:val="22"/>
        </w:rPr>
      </w:pPr>
      <w:r w:rsidRPr="00B01503">
        <w:rPr>
          <w:color w:val="000000"/>
          <w:sz w:val="22"/>
          <w:szCs w:val="22"/>
        </w:rPr>
        <w:t>brak motywacji do nauki;</w:t>
      </w:r>
    </w:p>
    <w:p w14:paraId="2325988A" w14:textId="77777777" w:rsidR="00281A0D" w:rsidRPr="00B01503" w:rsidRDefault="00281A0D" w:rsidP="0092447A">
      <w:pPr>
        <w:pStyle w:val="NormalnyWeb"/>
        <w:numPr>
          <w:ilvl w:val="0"/>
          <w:numId w:val="11"/>
        </w:numPr>
        <w:shd w:val="clear" w:color="auto" w:fill="FFFFFF"/>
        <w:spacing w:before="0" w:beforeAutospacing="0" w:after="120" w:afterAutospacing="0"/>
        <w:jc w:val="both"/>
        <w:rPr>
          <w:color w:val="636363"/>
          <w:sz w:val="22"/>
          <w:szCs w:val="22"/>
        </w:rPr>
      </w:pPr>
      <w:r w:rsidRPr="00B01503">
        <w:rPr>
          <w:color w:val="000000"/>
          <w:sz w:val="22"/>
          <w:szCs w:val="22"/>
        </w:rPr>
        <w:t>niskie potrzeby edukacyjne:</w:t>
      </w:r>
    </w:p>
    <w:p w14:paraId="7459BA46" w14:textId="77777777" w:rsidR="00281A0D" w:rsidRPr="00B01503" w:rsidRDefault="00281A0D" w:rsidP="0092447A">
      <w:pPr>
        <w:pStyle w:val="NormalnyWeb"/>
        <w:numPr>
          <w:ilvl w:val="0"/>
          <w:numId w:val="12"/>
        </w:numPr>
        <w:shd w:val="clear" w:color="auto" w:fill="FFFFFF"/>
        <w:spacing w:before="0" w:beforeAutospacing="0" w:after="120" w:afterAutospacing="0"/>
        <w:ind w:left="0"/>
        <w:jc w:val="both"/>
        <w:rPr>
          <w:color w:val="636363"/>
          <w:sz w:val="22"/>
          <w:szCs w:val="22"/>
        </w:rPr>
      </w:pPr>
      <w:r w:rsidRPr="00B01503">
        <w:rPr>
          <w:color w:val="000000"/>
          <w:sz w:val="22"/>
          <w:szCs w:val="22"/>
        </w:rPr>
        <w:t>niewystarczająca komunikacja interpersonalna w relacji uczeń – uczeń;</w:t>
      </w:r>
    </w:p>
    <w:p w14:paraId="314C0EF5" w14:textId="77777777" w:rsidR="00281A0D" w:rsidRPr="00B01503" w:rsidRDefault="00281A0D" w:rsidP="0092447A">
      <w:pPr>
        <w:pStyle w:val="NormalnyWeb"/>
        <w:numPr>
          <w:ilvl w:val="0"/>
          <w:numId w:val="12"/>
        </w:numPr>
        <w:shd w:val="clear" w:color="auto" w:fill="FFFFFF"/>
        <w:spacing w:before="0" w:beforeAutospacing="0" w:after="120" w:afterAutospacing="0"/>
        <w:ind w:left="0"/>
        <w:jc w:val="both"/>
        <w:rPr>
          <w:color w:val="636363"/>
          <w:sz w:val="22"/>
          <w:szCs w:val="22"/>
        </w:rPr>
      </w:pPr>
      <w:r w:rsidRPr="00B01503">
        <w:rPr>
          <w:color w:val="000000"/>
          <w:sz w:val="22"/>
          <w:szCs w:val="22"/>
        </w:rPr>
        <w:t>w niektórych przypadkach nierespektowane są przez uczniów normy społeczne, w tym zachowania agresywne uczniów;</w:t>
      </w:r>
    </w:p>
    <w:p w14:paraId="4DE6ACD6" w14:textId="77777777" w:rsidR="00281A0D" w:rsidRPr="00B01503" w:rsidRDefault="00281A0D" w:rsidP="0092447A">
      <w:pPr>
        <w:pStyle w:val="NormalnyWeb"/>
        <w:numPr>
          <w:ilvl w:val="0"/>
          <w:numId w:val="12"/>
        </w:numPr>
        <w:shd w:val="clear" w:color="auto" w:fill="FFFFFF"/>
        <w:spacing w:before="0" w:beforeAutospacing="0" w:after="120" w:afterAutospacing="0"/>
        <w:ind w:left="0"/>
        <w:jc w:val="both"/>
        <w:rPr>
          <w:color w:val="636363"/>
          <w:sz w:val="22"/>
          <w:szCs w:val="22"/>
        </w:rPr>
      </w:pPr>
      <w:r w:rsidRPr="00B01503">
        <w:rPr>
          <w:color w:val="000000"/>
          <w:sz w:val="22"/>
          <w:szCs w:val="22"/>
        </w:rPr>
        <w:t xml:space="preserve">niska frekwencja uczestnictwa rodziców w spotkaniach z wychowawcami, nauczycielami </w:t>
      </w:r>
      <w:r w:rsidR="00DF6BCB">
        <w:rPr>
          <w:color w:val="000000"/>
          <w:sz w:val="22"/>
          <w:szCs w:val="22"/>
        </w:rPr>
        <w:t xml:space="preserve">                     </w:t>
      </w:r>
      <w:r w:rsidRPr="00B01503">
        <w:rPr>
          <w:color w:val="000000"/>
          <w:sz w:val="22"/>
          <w:szCs w:val="22"/>
        </w:rPr>
        <w:t>i specjalistami</w:t>
      </w:r>
    </w:p>
    <w:p w14:paraId="258173CC" w14:textId="77777777" w:rsidR="00281A0D" w:rsidRPr="00B01503" w:rsidRDefault="00281A0D" w:rsidP="0092447A">
      <w:pPr>
        <w:pStyle w:val="NormalnyWeb"/>
        <w:numPr>
          <w:ilvl w:val="0"/>
          <w:numId w:val="12"/>
        </w:numPr>
        <w:shd w:val="clear" w:color="auto" w:fill="FFFFFF"/>
        <w:spacing w:before="0" w:beforeAutospacing="0" w:after="120" w:afterAutospacing="0"/>
        <w:ind w:left="0"/>
        <w:jc w:val="both"/>
        <w:rPr>
          <w:color w:val="636363"/>
          <w:sz w:val="22"/>
          <w:szCs w:val="22"/>
        </w:rPr>
      </w:pPr>
      <w:r w:rsidRPr="00B01503">
        <w:rPr>
          <w:color w:val="000000"/>
          <w:sz w:val="22"/>
          <w:szCs w:val="22"/>
        </w:rPr>
        <w:t xml:space="preserve">niedostateczna wiedza uczniów na temat zagadnień związanych z cyberprzemocą oraz korzystania </w:t>
      </w:r>
      <w:r w:rsidR="00DF6BCB">
        <w:rPr>
          <w:color w:val="000000"/>
          <w:sz w:val="22"/>
          <w:szCs w:val="22"/>
        </w:rPr>
        <w:t xml:space="preserve">      </w:t>
      </w:r>
      <w:r w:rsidRPr="00B01503">
        <w:rPr>
          <w:color w:val="000000"/>
          <w:sz w:val="22"/>
          <w:szCs w:val="22"/>
        </w:rPr>
        <w:t>z mediów społecznościowych</w:t>
      </w:r>
    </w:p>
    <w:p w14:paraId="72441BB8" w14:textId="77777777" w:rsidR="00281A0D" w:rsidRPr="00B01503" w:rsidRDefault="00281A0D" w:rsidP="0092447A">
      <w:pPr>
        <w:pStyle w:val="NormalnyWeb"/>
        <w:numPr>
          <w:ilvl w:val="0"/>
          <w:numId w:val="12"/>
        </w:numPr>
        <w:shd w:val="clear" w:color="auto" w:fill="FFFFFF"/>
        <w:spacing w:before="0" w:beforeAutospacing="0" w:after="120" w:afterAutospacing="0"/>
        <w:ind w:left="0"/>
        <w:jc w:val="both"/>
        <w:rPr>
          <w:color w:val="636363"/>
          <w:sz w:val="22"/>
          <w:szCs w:val="22"/>
        </w:rPr>
      </w:pPr>
      <w:r w:rsidRPr="00B01503">
        <w:rPr>
          <w:color w:val="000000"/>
          <w:sz w:val="22"/>
          <w:szCs w:val="22"/>
        </w:rPr>
        <w:t>rozszerzyć działania na rzecz profilaktyki uzależnień, przemocy, otyłości (spostrzeżenia pedagoga, wychowawców, analiza wyników ankiet).</w:t>
      </w:r>
    </w:p>
    <w:p w14:paraId="39E84E0A" w14:textId="77777777" w:rsidR="00132E37" w:rsidRPr="00B01503" w:rsidRDefault="00132E37" w:rsidP="00B01503">
      <w:pPr>
        <w:pStyle w:val="NormalnyWeb"/>
        <w:shd w:val="clear" w:color="auto" w:fill="FFFFFF"/>
        <w:spacing w:before="0" w:beforeAutospacing="0" w:after="120" w:afterAutospacing="0"/>
        <w:ind w:left="786"/>
        <w:jc w:val="both"/>
        <w:rPr>
          <w:color w:val="17365D" w:themeColor="text2" w:themeShade="BF"/>
          <w:sz w:val="22"/>
          <w:szCs w:val="22"/>
        </w:rPr>
      </w:pPr>
    </w:p>
    <w:p w14:paraId="2006BA90" w14:textId="77777777" w:rsidR="00281A0D" w:rsidRPr="00B01503" w:rsidRDefault="00281A0D" w:rsidP="0092447A">
      <w:pPr>
        <w:pStyle w:val="NormalnyWeb"/>
        <w:numPr>
          <w:ilvl w:val="0"/>
          <w:numId w:val="8"/>
        </w:numPr>
        <w:shd w:val="clear" w:color="auto" w:fill="FFFFFF"/>
        <w:spacing w:before="0" w:beforeAutospacing="0" w:after="120" w:afterAutospacing="0"/>
        <w:jc w:val="both"/>
        <w:rPr>
          <w:color w:val="17365D" w:themeColor="text2" w:themeShade="BF"/>
          <w:sz w:val="22"/>
          <w:szCs w:val="22"/>
        </w:rPr>
      </w:pPr>
      <w:r w:rsidRPr="00B01503">
        <w:rPr>
          <w:color w:val="17365D" w:themeColor="text2" w:themeShade="BF"/>
          <w:sz w:val="22"/>
          <w:szCs w:val="22"/>
          <w:u w:val="single"/>
        </w:rPr>
        <w:t>Kryteria efektywności.</w:t>
      </w:r>
    </w:p>
    <w:p w14:paraId="3D2FF37D" w14:textId="77777777" w:rsidR="00281A0D" w:rsidRPr="00B01503" w:rsidRDefault="00281A0D" w:rsidP="0092447A">
      <w:pPr>
        <w:pStyle w:val="NormalnyWeb"/>
        <w:numPr>
          <w:ilvl w:val="0"/>
          <w:numId w:val="13"/>
        </w:numPr>
        <w:shd w:val="clear" w:color="auto" w:fill="FFFFFF"/>
        <w:spacing w:before="0" w:beforeAutospacing="0" w:after="120" w:afterAutospacing="0"/>
        <w:jc w:val="both"/>
        <w:rPr>
          <w:color w:val="636363"/>
          <w:sz w:val="22"/>
          <w:szCs w:val="22"/>
        </w:rPr>
      </w:pPr>
      <w:r w:rsidRPr="00B01503">
        <w:rPr>
          <w:color w:val="000000"/>
          <w:sz w:val="22"/>
          <w:szCs w:val="22"/>
        </w:rPr>
        <w:t>Wszyscy uczniowie naszej szkoły są poddani oddziaływaniom tego programu.</w:t>
      </w:r>
    </w:p>
    <w:p w14:paraId="739CDFB1" w14:textId="77777777" w:rsidR="00281A0D" w:rsidRPr="00B01503" w:rsidRDefault="00281A0D" w:rsidP="0092447A">
      <w:pPr>
        <w:pStyle w:val="NormalnyWeb"/>
        <w:numPr>
          <w:ilvl w:val="0"/>
          <w:numId w:val="13"/>
        </w:numPr>
        <w:shd w:val="clear" w:color="auto" w:fill="FFFFFF"/>
        <w:spacing w:before="0" w:beforeAutospacing="0" w:after="120" w:afterAutospacing="0"/>
        <w:jc w:val="both"/>
        <w:rPr>
          <w:color w:val="636363"/>
          <w:sz w:val="22"/>
          <w:szCs w:val="22"/>
        </w:rPr>
      </w:pPr>
      <w:r w:rsidRPr="00B01503">
        <w:rPr>
          <w:color w:val="000000"/>
          <w:sz w:val="22"/>
          <w:szCs w:val="22"/>
        </w:rPr>
        <w:t>Wszyscy nauczyciele realizują </w:t>
      </w:r>
      <w:r w:rsidRPr="00B01503">
        <w:rPr>
          <w:rStyle w:val="Uwydatnienie"/>
          <w:color w:val="000000"/>
          <w:sz w:val="22"/>
          <w:szCs w:val="22"/>
        </w:rPr>
        <w:t>Program Wychowawczo - Profilaktyczny</w:t>
      </w:r>
      <w:r w:rsidRPr="00B01503">
        <w:rPr>
          <w:color w:val="000000"/>
          <w:sz w:val="22"/>
          <w:szCs w:val="22"/>
        </w:rPr>
        <w:t>, </w:t>
      </w:r>
      <w:r w:rsidRPr="00B01503">
        <w:rPr>
          <w:color w:val="000000"/>
          <w:sz w:val="22"/>
          <w:szCs w:val="22"/>
        </w:rPr>
        <w:br/>
        <w:t xml:space="preserve">a w szczególności nauczyciele wychowawcy uwzględniają jego treści podczas planowania </w:t>
      </w:r>
      <w:r w:rsidR="00DF6BCB">
        <w:rPr>
          <w:color w:val="000000"/>
          <w:sz w:val="22"/>
          <w:szCs w:val="22"/>
        </w:rPr>
        <w:t xml:space="preserve">        </w:t>
      </w:r>
      <w:r w:rsidRPr="00B01503">
        <w:rPr>
          <w:color w:val="000000"/>
          <w:sz w:val="22"/>
          <w:szCs w:val="22"/>
        </w:rPr>
        <w:t>i realizacji klasowych planów pracy.</w:t>
      </w:r>
    </w:p>
    <w:p w14:paraId="643E8EF9" w14:textId="77777777" w:rsidR="00281A0D" w:rsidRPr="00B01503" w:rsidRDefault="00281A0D" w:rsidP="0092447A">
      <w:pPr>
        <w:pStyle w:val="NormalnyWeb"/>
        <w:numPr>
          <w:ilvl w:val="0"/>
          <w:numId w:val="13"/>
        </w:numPr>
        <w:shd w:val="clear" w:color="auto" w:fill="FFFFFF"/>
        <w:spacing w:before="0" w:beforeAutospacing="0" w:after="120" w:afterAutospacing="0"/>
        <w:jc w:val="both"/>
        <w:rPr>
          <w:color w:val="636363"/>
          <w:sz w:val="22"/>
          <w:szCs w:val="22"/>
        </w:rPr>
      </w:pPr>
      <w:r w:rsidRPr="00B01503">
        <w:rPr>
          <w:color w:val="000000"/>
          <w:sz w:val="22"/>
          <w:szCs w:val="22"/>
        </w:rPr>
        <w:t>Rodzice uczniów naszej szkoły znają i akceptują program oraz czynnie współpracują przy jego realizacji.</w:t>
      </w:r>
    </w:p>
    <w:p w14:paraId="4EFFC218" w14:textId="77777777" w:rsidR="00281A0D" w:rsidRPr="00B01503" w:rsidRDefault="00281A0D" w:rsidP="0092447A">
      <w:pPr>
        <w:pStyle w:val="NormalnyWeb"/>
        <w:numPr>
          <w:ilvl w:val="0"/>
          <w:numId w:val="14"/>
        </w:numPr>
        <w:shd w:val="clear" w:color="auto" w:fill="FFFFFF"/>
        <w:spacing w:before="0" w:beforeAutospacing="0" w:after="120" w:afterAutospacing="0"/>
        <w:jc w:val="both"/>
        <w:rPr>
          <w:color w:val="17365D" w:themeColor="text2" w:themeShade="BF"/>
          <w:sz w:val="22"/>
          <w:szCs w:val="22"/>
        </w:rPr>
      </w:pPr>
      <w:r w:rsidRPr="00B01503">
        <w:rPr>
          <w:color w:val="17365D" w:themeColor="text2" w:themeShade="BF"/>
          <w:sz w:val="22"/>
          <w:szCs w:val="22"/>
          <w:u w:val="single"/>
        </w:rPr>
        <w:t>Zadania i obowiązki podmiotów realizujących program.</w:t>
      </w:r>
    </w:p>
    <w:p w14:paraId="44C5F22D" w14:textId="77777777" w:rsidR="00281A0D" w:rsidRPr="00B01503" w:rsidRDefault="00281A0D" w:rsidP="0092447A">
      <w:pPr>
        <w:pStyle w:val="NormalnyWeb"/>
        <w:numPr>
          <w:ilvl w:val="0"/>
          <w:numId w:val="15"/>
        </w:numPr>
        <w:shd w:val="clear" w:color="auto" w:fill="FFFFFF"/>
        <w:spacing w:before="0" w:beforeAutospacing="0" w:after="120" w:afterAutospacing="0"/>
        <w:jc w:val="both"/>
        <w:rPr>
          <w:color w:val="4F6228" w:themeColor="accent3" w:themeShade="80"/>
          <w:sz w:val="22"/>
          <w:szCs w:val="22"/>
        </w:rPr>
      </w:pPr>
      <w:r w:rsidRPr="00B01503">
        <w:rPr>
          <w:color w:val="4F6228" w:themeColor="accent3" w:themeShade="80"/>
          <w:sz w:val="22"/>
          <w:szCs w:val="22"/>
          <w:u w:val="single"/>
        </w:rPr>
        <w:t>Dyrektor szkoły:</w:t>
      </w:r>
    </w:p>
    <w:p w14:paraId="78E891EB" w14:textId="77777777" w:rsidR="00281A0D" w:rsidRPr="00B01503" w:rsidRDefault="00281A0D" w:rsidP="0092447A">
      <w:pPr>
        <w:pStyle w:val="NormalnyWeb"/>
        <w:numPr>
          <w:ilvl w:val="0"/>
          <w:numId w:val="16"/>
        </w:numPr>
        <w:shd w:val="clear" w:color="auto" w:fill="FFFFFF"/>
        <w:spacing w:before="0" w:beforeAutospacing="0" w:after="120" w:afterAutospacing="0"/>
        <w:jc w:val="both"/>
        <w:rPr>
          <w:color w:val="636363"/>
          <w:sz w:val="22"/>
          <w:szCs w:val="22"/>
        </w:rPr>
      </w:pPr>
      <w:r w:rsidRPr="00B01503">
        <w:rPr>
          <w:color w:val="000000"/>
          <w:sz w:val="22"/>
          <w:szCs w:val="22"/>
        </w:rPr>
        <w:t>dba o prawidłowe funkcjonowanie szkoły, o poziom pracy wychowawczej i opiekuńczej szkoły, o kształtowanie twórczej atmosfery pracy w szkole,</w:t>
      </w:r>
    </w:p>
    <w:p w14:paraId="0D32E1F4" w14:textId="77777777" w:rsidR="00281A0D" w:rsidRPr="00B01503" w:rsidRDefault="00281A0D" w:rsidP="0092447A">
      <w:pPr>
        <w:pStyle w:val="NormalnyWeb"/>
        <w:numPr>
          <w:ilvl w:val="0"/>
          <w:numId w:val="16"/>
        </w:numPr>
        <w:shd w:val="clear" w:color="auto" w:fill="FFFFFF"/>
        <w:spacing w:before="0" w:beforeAutospacing="0" w:after="120" w:afterAutospacing="0"/>
        <w:jc w:val="both"/>
        <w:rPr>
          <w:color w:val="636363"/>
          <w:sz w:val="22"/>
          <w:szCs w:val="22"/>
        </w:rPr>
      </w:pPr>
      <w:r w:rsidRPr="00B01503">
        <w:rPr>
          <w:color w:val="000000"/>
          <w:sz w:val="22"/>
          <w:szCs w:val="22"/>
        </w:rPr>
        <w:t>wspiera finansowo i organizacyjnie działania profilaktyczne w środowisku szkolnym,</w:t>
      </w:r>
    </w:p>
    <w:p w14:paraId="74131199" w14:textId="77777777" w:rsidR="00281A0D" w:rsidRPr="00B01503" w:rsidRDefault="00281A0D" w:rsidP="0092447A">
      <w:pPr>
        <w:pStyle w:val="NormalnyWeb"/>
        <w:numPr>
          <w:ilvl w:val="0"/>
          <w:numId w:val="16"/>
        </w:numPr>
        <w:shd w:val="clear" w:color="auto" w:fill="FFFFFF"/>
        <w:spacing w:before="0" w:beforeAutospacing="0" w:after="120" w:afterAutospacing="0"/>
        <w:jc w:val="both"/>
        <w:rPr>
          <w:color w:val="636363"/>
          <w:sz w:val="22"/>
          <w:szCs w:val="22"/>
        </w:rPr>
      </w:pPr>
      <w:r w:rsidRPr="00B01503">
        <w:rPr>
          <w:color w:val="000000"/>
          <w:sz w:val="22"/>
          <w:szCs w:val="22"/>
        </w:rPr>
        <w:lastRenderedPageBreak/>
        <w:t>stwarza warunki do prawidłowej realizacji Konwencji Praw Dziecka oraz umożliwianie uczniom podtrzymywania poczucia tożsamości narodowej, etnicznej i religijnej,</w:t>
      </w:r>
    </w:p>
    <w:p w14:paraId="1A97111F" w14:textId="77777777" w:rsidR="00281A0D" w:rsidRPr="00B01503" w:rsidRDefault="00281A0D" w:rsidP="0092447A">
      <w:pPr>
        <w:pStyle w:val="NormalnyWeb"/>
        <w:numPr>
          <w:ilvl w:val="0"/>
          <w:numId w:val="16"/>
        </w:numPr>
        <w:shd w:val="clear" w:color="auto" w:fill="FFFFFF"/>
        <w:spacing w:before="0" w:beforeAutospacing="0" w:after="120" w:afterAutospacing="0"/>
        <w:jc w:val="both"/>
        <w:rPr>
          <w:color w:val="636363"/>
          <w:sz w:val="22"/>
          <w:szCs w:val="22"/>
        </w:rPr>
      </w:pPr>
      <w:r w:rsidRPr="00B01503">
        <w:rPr>
          <w:color w:val="000000"/>
          <w:sz w:val="22"/>
          <w:szCs w:val="22"/>
        </w:rPr>
        <w:t>kontroluje wypełnianie przez uczniów obowiązku szkolnego,</w:t>
      </w:r>
    </w:p>
    <w:p w14:paraId="30789387" w14:textId="77777777" w:rsidR="00281A0D" w:rsidRPr="00B01503" w:rsidRDefault="00281A0D" w:rsidP="0092447A">
      <w:pPr>
        <w:pStyle w:val="NormalnyWeb"/>
        <w:numPr>
          <w:ilvl w:val="0"/>
          <w:numId w:val="16"/>
        </w:numPr>
        <w:shd w:val="clear" w:color="auto" w:fill="FFFFFF"/>
        <w:spacing w:before="0" w:beforeAutospacing="0" w:after="120" w:afterAutospacing="0"/>
        <w:jc w:val="both"/>
        <w:rPr>
          <w:color w:val="636363"/>
          <w:sz w:val="22"/>
          <w:szCs w:val="22"/>
        </w:rPr>
      </w:pPr>
      <w:r w:rsidRPr="00B01503">
        <w:rPr>
          <w:color w:val="000000"/>
          <w:sz w:val="22"/>
          <w:szCs w:val="22"/>
        </w:rPr>
        <w:t>organizuje szkolenia dla nauczycieli,</w:t>
      </w:r>
    </w:p>
    <w:p w14:paraId="1CC05D8A" w14:textId="77777777" w:rsidR="00281A0D" w:rsidRPr="00B01503" w:rsidRDefault="00281A0D" w:rsidP="0092447A">
      <w:pPr>
        <w:pStyle w:val="NormalnyWeb"/>
        <w:numPr>
          <w:ilvl w:val="0"/>
          <w:numId w:val="16"/>
        </w:numPr>
        <w:shd w:val="clear" w:color="auto" w:fill="FFFFFF"/>
        <w:spacing w:before="0" w:beforeAutospacing="0" w:after="120" w:afterAutospacing="0"/>
        <w:jc w:val="both"/>
        <w:rPr>
          <w:color w:val="636363"/>
          <w:sz w:val="22"/>
          <w:szCs w:val="22"/>
        </w:rPr>
      </w:pPr>
      <w:r w:rsidRPr="00B01503">
        <w:rPr>
          <w:color w:val="000000"/>
          <w:sz w:val="22"/>
          <w:szCs w:val="22"/>
        </w:rPr>
        <w:t>dba o zapewnienie bezpieczeństwa na terenie szkoły;</w:t>
      </w:r>
    </w:p>
    <w:p w14:paraId="1AD13327" w14:textId="77777777" w:rsidR="00281A0D" w:rsidRPr="00B01503" w:rsidRDefault="00160353" w:rsidP="0092447A">
      <w:pPr>
        <w:pStyle w:val="NormalnyWeb"/>
        <w:numPr>
          <w:ilvl w:val="0"/>
          <w:numId w:val="17"/>
        </w:numPr>
        <w:shd w:val="clear" w:color="auto" w:fill="FFFFFF"/>
        <w:spacing w:before="0" w:beforeAutospacing="0" w:after="120" w:afterAutospacing="0"/>
        <w:jc w:val="both"/>
        <w:rPr>
          <w:color w:val="4F6228" w:themeColor="accent3" w:themeShade="80"/>
          <w:sz w:val="22"/>
          <w:szCs w:val="22"/>
        </w:rPr>
      </w:pPr>
      <w:r w:rsidRPr="00B01503">
        <w:rPr>
          <w:color w:val="4F6228" w:themeColor="accent3" w:themeShade="80"/>
          <w:sz w:val="22"/>
          <w:szCs w:val="22"/>
          <w:u w:val="single"/>
        </w:rPr>
        <w:t xml:space="preserve">Pedagog </w:t>
      </w:r>
      <w:r w:rsidR="00281A0D" w:rsidRPr="00B01503">
        <w:rPr>
          <w:color w:val="4F6228" w:themeColor="accent3" w:themeShade="80"/>
          <w:sz w:val="22"/>
          <w:szCs w:val="22"/>
          <w:u w:val="single"/>
        </w:rPr>
        <w:t>szkolny:</w:t>
      </w:r>
    </w:p>
    <w:p w14:paraId="66A42599"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 xml:space="preserve">prowadzi badania i działania diagnostyczne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w:t>
      </w:r>
      <w:r w:rsidR="00DF6BCB">
        <w:rPr>
          <w:color w:val="000000"/>
          <w:sz w:val="22"/>
          <w:szCs w:val="22"/>
        </w:rPr>
        <w:t xml:space="preserve">                 </w:t>
      </w:r>
      <w:r w:rsidRPr="00B01503">
        <w:rPr>
          <w:color w:val="000000"/>
          <w:sz w:val="22"/>
          <w:szCs w:val="22"/>
        </w:rPr>
        <w:t>i ograniczeń utrudniających funkcjonowanie ucznia i jego uczestnictwo w życiu przedszkola, szkoły i placówki;</w:t>
      </w:r>
    </w:p>
    <w:p w14:paraId="424354E5"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Diagnozuje sytuacje wychowawcze w szkole w celu rozwiązywania problemów wychowawczych stanowiących barierę i ograniczających aktywne i pełne uczestnictwo ucznia w życiu szkoły;</w:t>
      </w:r>
    </w:p>
    <w:p w14:paraId="2C1CA7C4"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 xml:space="preserve">udziela uczniom pomocy psychologiczno-pedagogicznej w formach odpowiednich </w:t>
      </w:r>
      <w:r w:rsidR="00DF6BCB">
        <w:rPr>
          <w:color w:val="000000"/>
          <w:sz w:val="22"/>
          <w:szCs w:val="22"/>
        </w:rPr>
        <w:t xml:space="preserve">                </w:t>
      </w:r>
      <w:r w:rsidRPr="00B01503">
        <w:rPr>
          <w:color w:val="000000"/>
          <w:sz w:val="22"/>
          <w:szCs w:val="22"/>
        </w:rPr>
        <w:t>do rozpoznanych potrzeb;</w:t>
      </w:r>
    </w:p>
    <w:p w14:paraId="625CC41F"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podejmuje działania z zakresu profilaktyki uzależnień i innych problemów dzieci </w:t>
      </w:r>
      <w:r w:rsidRPr="00B01503">
        <w:rPr>
          <w:color w:val="000000"/>
          <w:sz w:val="22"/>
          <w:szCs w:val="22"/>
        </w:rPr>
        <w:br/>
        <w:t>i młodzieży;</w:t>
      </w:r>
    </w:p>
    <w:p w14:paraId="1BDCC2C3"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minimalizuje skutki zaburzeń rozwojowych, zapobiega zaburzeniom zachowania oraz inicjuje różne formy pomocy w środowisku szkolnym i pozaszkolnym uczniów;</w:t>
      </w:r>
    </w:p>
    <w:p w14:paraId="7F288316"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inicjuje i prowadzi działania mediacyjne i interwencyjne w sytuacjach kryzysowych;</w:t>
      </w:r>
    </w:p>
    <w:p w14:paraId="5039D170"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pomaga rodzicom i nauczycielom w rozpoznawaniu i rozwijaniu indywidualnych możliwości, predyspozycji i uzdolnień uczniów;</w:t>
      </w:r>
    </w:p>
    <w:p w14:paraId="552485A3" w14:textId="77777777" w:rsidR="00281A0D" w:rsidRPr="00B01503" w:rsidRDefault="00281A0D" w:rsidP="0092447A">
      <w:pPr>
        <w:pStyle w:val="NormalnyWeb"/>
        <w:numPr>
          <w:ilvl w:val="0"/>
          <w:numId w:val="18"/>
        </w:numPr>
        <w:shd w:val="clear" w:color="auto" w:fill="FFFFFF"/>
        <w:spacing w:before="0" w:beforeAutospacing="0" w:after="120" w:afterAutospacing="0"/>
        <w:jc w:val="both"/>
        <w:rPr>
          <w:color w:val="636363"/>
          <w:sz w:val="22"/>
          <w:szCs w:val="22"/>
        </w:rPr>
      </w:pPr>
      <w:r w:rsidRPr="00B01503">
        <w:rPr>
          <w:color w:val="000000"/>
          <w:sz w:val="22"/>
          <w:szCs w:val="22"/>
        </w:rPr>
        <w:t>wspiera nauczycieli, wychowawców w:</w:t>
      </w:r>
    </w:p>
    <w:p w14:paraId="752790C8" w14:textId="77777777" w:rsidR="00281A0D" w:rsidRPr="00B01503" w:rsidRDefault="00281A0D" w:rsidP="0092447A">
      <w:pPr>
        <w:pStyle w:val="NormalnyWeb"/>
        <w:numPr>
          <w:ilvl w:val="0"/>
          <w:numId w:val="19"/>
        </w:numPr>
        <w:shd w:val="clear" w:color="auto" w:fill="FFFFFF"/>
        <w:spacing w:before="0" w:beforeAutospacing="0" w:after="120" w:afterAutospacing="0"/>
        <w:ind w:left="0"/>
        <w:jc w:val="both"/>
        <w:rPr>
          <w:color w:val="636363"/>
          <w:sz w:val="22"/>
          <w:szCs w:val="22"/>
        </w:rPr>
      </w:pPr>
      <w:r w:rsidRPr="00B01503">
        <w:rPr>
          <w:color w:val="000000"/>
          <w:sz w:val="22"/>
          <w:szCs w:val="22"/>
        </w:rPr>
        <w:t xml:space="preserve">rozpoznawaniu indywidualnych potrzeb rozwojowych i edukacyjnych oraz możliwości psychofizycznych uczniów w celu określenia mocnych stron, predyspozycji, zainteresowań </w:t>
      </w:r>
      <w:r w:rsidR="00DF6BCB">
        <w:rPr>
          <w:color w:val="000000"/>
          <w:sz w:val="22"/>
          <w:szCs w:val="22"/>
        </w:rPr>
        <w:t xml:space="preserve">                  </w:t>
      </w:r>
      <w:r w:rsidRPr="00B01503">
        <w:rPr>
          <w:color w:val="000000"/>
          <w:sz w:val="22"/>
          <w:szCs w:val="22"/>
        </w:rPr>
        <w:t xml:space="preserve">i uzdolnień uczniów oraz przyczyn niepowodzeń edukacyjnych lub trudności w funkcjonowaniu uczniów, w tym barier i ograniczeń utrudniających funkcjonowanie ucznia i jego uczestnictwo </w:t>
      </w:r>
      <w:r w:rsidR="00DF6BCB">
        <w:rPr>
          <w:color w:val="000000"/>
          <w:sz w:val="22"/>
          <w:szCs w:val="22"/>
        </w:rPr>
        <w:t xml:space="preserve">           </w:t>
      </w:r>
      <w:r w:rsidRPr="00B01503">
        <w:rPr>
          <w:color w:val="000000"/>
          <w:sz w:val="22"/>
          <w:szCs w:val="22"/>
        </w:rPr>
        <w:t>w życiu przedszkola, szkoły i placówki,</w:t>
      </w:r>
    </w:p>
    <w:p w14:paraId="09EA4F4E" w14:textId="77777777" w:rsidR="007F23A9" w:rsidRPr="00B01503" w:rsidRDefault="007F23A9" w:rsidP="00B01503">
      <w:pPr>
        <w:pStyle w:val="NormalnyWeb"/>
        <w:shd w:val="clear" w:color="auto" w:fill="FFFFFF"/>
        <w:spacing w:before="0" w:beforeAutospacing="0" w:after="120" w:afterAutospacing="0"/>
        <w:jc w:val="both"/>
        <w:rPr>
          <w:color w:val="636363"/>
          <w:sz w:val="22"/>
          <w:szCs w:val="22"/>
        </w:rPr>
      </w:pPr>
    </w:p>
    <w:p w14:paraId="7CF1268B" w14:textId="77777777" w:rsidR="00281A0D" w:rsidRPr="00B01503" w:rsidRDefault="00281A0D" w:rsidP="0092447A">
      <w:pPr>
        <w:pStyle w:val="NormalnyWeb"/>
        <w:numPr>
          <w:ilvl w:val="0"/>
          <w:numId w:val="19"/>
        </w:numPr>
        <w:shd w:val="clear" w:color="auto" w:fill="FFFFFF"/>
        <w:spacing w:before="0" w:beforeAutospacing="0" w:after="120" w:afterAutospacing="0"/>
        <w:ind w:left="0"/>
        <w:jc w:val="both"/>
        <w:rPr>
          <w:color w:val="636363"/>
          <w:sz w:val="22"/>
          <w:szCs w:val="22"/>
        </w:rPr>
      </w:pPr>
      <w:r w:rsidRPr="00B01503">
        <w:rPr>
          <w:color w:val="000000"/>
          <w:sz w:val="22"/>
          <w:szCs w:val="22"/>
        </w:rPr>
        <w:t>udzielaniu pomocy psychologiczno-pedagogicznej.</w:t>
      </w:r>
    </w:p>
    <w:p w14:paraId="4A60A013" w14:textId="77777777" w:rsidR="008A3DC5" w:rsidRPr="00B01503" w:rsidRDefault="008A3DC5" w:rsidP="00B01503">
      <w:pPr>
        <w:pStyle w:val="Akapitzlist"/>
        <w:autoSpaceDE w:val="0"/>
        <w:spacing w:line="240" w:lineRule="auto"/>
        <w:ind w:left="1440"/>
        <w:jc w:val="both"/>
        <w:rPr>
          <w:rFonts w:ascii="Times New Roman" w:hAnsi="Times New Roman" w:cs="Times New Roman"/>
          <w:u w:val="single"/>
        </w:rPr>
      </w:pPr>
    </w:p>
    <w:p w14:paraId="77E9E339" w14:textId="77777777" w:rsidR="00530BF8" w:rsidRPr="00B01503" w:rsidRDefault="00E104F8" w:rsidP="0092447A">
      <w:pPr>
        <w:pStyle w:val="Akapitzlist"/>
        <w:numPr>
          <w:ilvl w:val="1"/>
          <w:numId w:val="19"/>
        </w:numPr>
        <w:autoSpaceDE w:val="0"/>
        <w:spacing w:line="240" w:lineRule="auto"/>
        <w:jc w:val="both"/>
        <w:rPr>
          <w:rFonts w:ascii="Times New Roman" w:hAnsi="Times New Roman" w:cs="Times New Roman"/>
          <w:u w:val="single"/>
        </w:rPr>
      </w:pPr>
      <w:r w:rsidRPr="00B01503">
        <w:rPr>
          <w:rFonts w:ascii="Times New Roman" w:hAnsi="Times New Roman" w:cs="Times New Roman"/>
          <w:u w:val="single"/>
        </w:rPr>
        <w:t>Pedagog specjalny:</w:t>
      </w:r>
    </w:p>
    <w:p w14:paraId="62BEF83E" w14:textId="77777777" w:rsidR="00E104F8" w:rsidRPr="00B01503" w:rsidRDefault="00E104F8" w:rsidP="00B01503">
      <w:pPr>
        <w:pStyle w:val="Akapitzlist"/>
        <w:autoSpaceDE w:val="0"/>
        <w:spacing w:line="240" w:lineRule="auto"/>
        <w:ind w:left="1440"/>
        <w:jc w:val="both"/>
        <w:rPr>
          <w:rFonts w:ascii="Times New Roman" w:hAnsi="Times New Roman" w:cs="Times New Roman"/>
          <w:u w:val="single"/>
        </w:rPr>
      </w:pPr>
    </w:p>
    <w:p w14:paraId="53464A26" w14:textId="77777777" w:rsidR="00530BF8" w:rsidRPr="00B01503" w:rsidRDefault="00530BF8" w:rsidP="00B01503">
      <w:pPr>
        <w:autoSpaceDE w:val="0"/>
        <w:spacing w:line="240" w:lineRule="auto"/>
        <w:ind w:left="360"/>
        <w:jc w:val="both"/>
        <w:rPr>
          <w:rFonts w:ascii="Times New Roman" w:hAnsi="Times New Roman" w:cs="Times New Roman"/>
        </w:rPr>
      </w:pPr>
      <w:r w:rsidRPr="00B01503">
        <w:rPr>
          <w:rFonts w:ascii="Times New Roman" w:hAnsi="Times New Roman" w:cs="Times New Roman"/>
        </w:rPr>
        <w:t xml:space="preserve">1.Współpraca z nauczycielami, wychowawcami grup wychowawczych lub innymi specjalistami, rodzicami oraz uczniami w: rekomendowaniu dyrektorowi szkoły lub placówki do realizacji działań w zakresie zapewnienia aktywnego i pełnego uczestnictwa uczniów w życiu szkoły </w:t>
      </w:r>
      <w:r w:rsidR="00DF6BCB">
        <w:rPr>
          <w:rFonts w:ascii="Times New Roman" w:hAnsi="Times New Roman" w:cs="Times New Roman"/>
        </w:rPr>
        <w:t xml:space="preserve">            </w:t>
      </w:r>
      <w:r w:rsidRPr="00B01503">
        <w:rPr>
          <w:rFonts w:ascii="Times New Roman" w:hAnsi="Times New Roman" w:cs="Times New Roman"/>
        </w:rPr>
        <w:t>i placówki oraz dostępności;</w:t>
      </w:r>
    </w:p>
    <w:p w14:paraId="4A9775A9" w14:textId="77777777" w:rsidR="00530BF8" w:rsidRPr="00B01503" w:rsidRDefault="00530BF8" w:rsidP="00B01503">
      <w:pPr>
        <w:autoSpaceDE w:val="0"/>
        <w:spacing w:line="240" w:lineRule="auto"/>
        <w:ind w:left="360"/>
        <w:jc w:val="both"/>
        <w:rPr>
          <w:rFonts w:ascii="Times New Roman" w:hAnsi="Times New Roman" w:cs="Times New Roman"/>
        </w:rPr>
      </w:pPr>
      <w:r w:rsidRPr="00B01503">
        <w:rPr>
          <w:rFonts w:ascii="Times New Roman" w:hAnsi="Times New Roman" w:cs="Times New Roman"/>
        </w:rPr>
        <w:t xml:space="preserve">2.Prowadzenie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i placówki, </w:t>
      </w:r>
    </w:p>
    <w:p w14:paraId="2F89B6C7" w14:textId="77777777" w:rsidR="00530BF8" w:rsidRPr="00B01503" w:rsidRDefault="00530BF8" w:rsidP="00B01503">
      <w:pPr>
        <w:autoSpaceDE w:val="0"/>
        <w:spacing w:line="240" w:lineRule="auto"/>
        <w:jc w:val="both"/>
        <w:rPr>
          <w:rFonts w:ascii="Times New Roman" w:hAnsi="Times New Roman" w:cs="Times New Roman"/>
        </w:rPr>
      </w:pPr>
      <w:r w:rsidRPr="00B01503">
        <w:rPr>
          <w:rFonts w:ascii="Times New Roman" w:hAnsi="Times New Roman" w:cs="Times New Roman"/>
        </w:rPr>
        <w:lastRenderedPageBreak/>
        <w:t>3.Rozwiązywaniu problemów dydaktycznych i wychowawczych uczniów, określaniu niezbędnych do nauki warunków, sprzętu specjalistycznego i środków dydaktycznych, w tym: wykorzystujących technologie informacyjno-komunikacyjne, odpowiednich ze względu na indywidualne potrzeby rozwojowe i edukacyjne oraz m</w:t>
      </w:r>
      <w:r w:rsidR="008A3DC5" w:rsidRPr="00B01503">
        <w:rPr>
          <w:rFonts w:ascii="Times New Roman" w:hAnsi="Times New Roman" w:cs="Times New Roman"/>
        </w:rPr>
        <w:t>ożliwości psychofizyczne ucznia.</w:t>
      </w:r>
    </w:p>
    <w:p w14:paraId="5135B6BA" w14:textId="77777777" w:rsidR="00281A0D" w:rsidRPr="00B01503" w:rsidRDefault="00E104F8" w:rsidP="00B01503">
      <w:pPr>
        <w:pStyle w:val="NormalnyWeb"/>
        <w:shd w:val="clear" w:color="auto" w:fill="FFFFFF"/>
        <w:spacing w:before="0" w:beforeAutospacing="0" w:after="120" w:afterAutospacing="0"/>
        <w:jc w:val="both"/>
        <w:rPr>
          <w:color w:val="4F6228" w:themeColor="accent3" w:themeShade="80"/>
          <w:sz w:val="22"/>
          <w:szCs w:val="22"/>
        </w:rPr>
      </w:pPr>
      <w:r w:rsidRPr="00B01503">
        <w:rPr>
          <w:color w:val="000000"/>
          <w:sz w:val="22"/>
          <w:szCs w:val="22"/>
        </w:rPr>
        <w:t>4</w:t>
      </w:r>
      <w:r w:rsidR="00281A0D" w:rsidRPr="00B01503">
        <w:rPr>
          <w:color w:val="000000"/>
          <w:sz w:val="22"/>
          <w:szCs w:val="22"/>
        </w:rPr>
        <w:t>) </w:t>
      </w:r>
      <w:r w:rsidR="00281A0D" w:rsidRPr="00B01503">
        <w:rPr>
          <w:color w:val="4F6228" w:themeColor="accent3" w:themeShade="80"/>
          <w:sz w:val="22"/>
          <w:szCs w:val="22"/>
          <w:u w:val="single"/>
        </w:rPr>
        <w:t>Nauczyciel:</w:t>
      </w:r>
    </w:p>
    <w:p w14:paraId="14AFCD86" w14:textId="77777777" w:rsidR="00281A0D" w:rsidRPr="00B01503" w:rsidRDefault="00281A0D" w:rsidP="0092447A">
      <w:pPr>
        <w:pStyle w:val="NormalnyWeb"/>
        <w:numPr>
          <w:ilvl w:val="0"/>
          <w:numId w:val="20"/>
        </w:numPr>
        <w:shd w:val="clear" w:color="auto" w:fill="FFFFFF"/>
        <w:spacing w:before="0" w:beforeAutospacing="0" w:after="120" w:afterAutospacing="0"/>
        <w:jc w:val="both"/>
        <w:rPr>
          <w:color w:val="636363"/>
          <w:sz w:val="22"/>
          <w:szCs w:val="22"/>
        </w:rPr>
      </w:pPr>
      <w:r w:rsidRPr="00B01503">
        <w:rPr>
          <w:color w:val="000000"/>
          <w:sz w:val="22"/>
          <w:szCs w:val="22"/>
        </w:rPr>
        <w:t>ma obowiązek reagowania na przejawy u dzieci niedostosowania społecznego,</w:t>
      </w:r>
    </w:p>
    <w:p w14:paraId="376C39E3" w14:textId="77777777" w:rsidR="00281A0D" w:rsidRPr="00B01503" w:rsidRDefault="00281A0D" w:rsidP="0092447A">
      <w:pPr>
        <w:pStyle w:val="NormalnyWeb"/>
        <w:numPr>
          <w:ilvl w:val="0"/>
          <w:numId w:val="20"/>
        </w:numPr>
        <w:shd w:val="clear" w:color="auto" w:fill="FFFFFF"/>
        <w:spacing w:before="0" w:beforeAutospacing="0" w:after="120" w:afterAutospacing="0"/>
        <w:jc w:val="both"/>
        <w:rPr>
          <w:color w:val="636363"/>
          <w:sz w:val="22"/>
          <w:szCs w:val="22"/>
        </w:rPr>
      </w:pPr>
      <w:r w:rsidRPr="00B01503">
        <w:rPr>
          <w:color w:val="000000"/>
          <w:sz w:val="22"/>
          <w:szCs w:val="22"/>
        </w:rPr>
        <w:t>wspiera swoją postawą i działaniami pedagogicznymi rozwój psychofizyczny uczniów,</w:t>
      </w:r>
    </w:p>
    <w:p w14:paraId="4DF599BF" w14:textId="77777777" w:rsidR="00281A0D" w:rsidRPr="00B01503" w:rsidRDefault="00281A0D" w:rsidP="0092447A">
      <w:pPr>
        <w:pStyle w:val="NormalnyWeb"/>
        <w:numPr>
          <w:ilvl w:val="0"/>
          <w:numId w:val="20"/>
        </w:numPr>
        <w:shd w:val="clear" w:color="auto" w:fill="FFFFFF"/>
        <w:spacing w:before="0" w:beforeAutospacing="0" w:after="120" w:afterAutospacing="0"/>
        <w:jc w:val="both"/>
        <w:rPr>
          <w:color w:val="636363"/>
          <w:sz w:val="22"/>
          <w:szCs w:val="22"/>
        </w:rPr>
      </w:pPr>
      <w:r w:rsidRPr="00B01503">
        <w:rPr>
          <w:color w:val="000000"/>
          <w:sz w:val="22"/>
          <w:szCs w:val="22"/>
        </w:rPr>
        <w:t>udziela pomocy w przezwyciężaniu niepowodzeń szkolnych, w oparciu o rozpoznane potrzeby uczniów,</w:t>
      </w:r>
    </w:p>
    <w:p w14:paraId="62181DE2" w14:textId="77777777" w:rsidR="00281A0D" w:rsidRPr="00B01503" w:rsidRDefault="00281A0D" w:rsidP="0092447A">
      <w:pPr>
        <w:pStyle w:val="NormalnyWeb"/>
        <w:numPr>
          <w:ilvl w:val="0"/>
          <w:numId w:val="20"/>
        </w:numPr>
        <w:shd w:val="clear" w:color="auto" w:fill="FFFFFF"/>
        <w:spacing w:before="0" w:beforeAutospacing="0" w:after="120" w:afterAutospacing="0"/>
        <w:jc w:val="both"/>
        <w:rPr>
          <w:color w:val="636363"/>
          <w:sz w:val="22"/>
          <w:szCs w:val="22"/>
        </w:rPr>
      </w:pPr>
      <w:r w:rsidRPr="00B01503">
        <w:rPr>
          <w:color w:val="000000"/>
          <w:sz w:val="22"/>
          <w:szCs w:val="22"/>
        </w:rPr>
        <w:t>odpowiada za życie, zdrowie i bezpieczeństwo dzieci podczas pobytu w szkole i poza jej terenem w czasie uroczystości szkolnych, wyjść, wycieczek szkolnych,</w:t>
      </w:r>
    </w:p>
    <w:p w14:paraId="523F5DB6" w14:textId="77777777" w:rsidR="00281A0D" w:rsidRPr="00B01503" w:rsidRDefault="00281A0D" w:rsidP="0092447A">
      <w:pPr>
        <w:pStyle w:val="NormalnyWeb"/>
        <w:numPr>
          <w:ilvl w:val="0"/>
          <w:numId w:val="20"/>
        </w:numPr>
        <w:shd w:val="clear" w:color="auto" w:fill="FFFFFF"/>
        <w:spacing w:before="0" w:beforeAutospacing="0" w:after="120" w:afterAutospacing="0"/>
        <w:jc w:val="both"/>
        <w:rPr>
          <w:color w:val="636363"/>
          <w:sz w:val="22"/>
          <w:szCs w:val="22"/>
        </w:rPr>
      </w:pPr>
      <w:r w:rsidRPr="00B01503">
        <w:rPr>
          <w:color w:val="000000"/>
          <w:sz w:val="22"/>
          <w:szCs w:val="22"/>
        </w:rPr>
        <w:t>świadczy pomoc psychologiczno - pedagogiczną w bieżącej pracy z uczniem;</w:t>
      </w:r>
    </w:p>
    <w:p w14:paraId="63FAFD8F" w14:textId="77777777" w:rsidR="00281A0D" w:rsidRPr="00B01503" w:rsidRDefault="00281A0D" w:rsidP="00B01503">
      <w:pPr>
        <w:pStyle w:val="NormalnyWeb"/>
        <w:shd w:val="clear" w:color="auto" w:fill="FFFFFF"/>
        <w:spacing w:before="0" w:beforeAutospacing="0" w:after="120" w:afterAutospacing="0"/>
        <w:jc w:val="both"/>
        <w:rPr>
          <w:color w:val="4F6228" w:themeColor="accent3" w:themeShade="80"/>
          <w:sz w:val="22"/>
          <w:szCs w:val="22"/>
        </w:rPr>
      </w:pPr>
      <w:r w:rsidRPr="00B01503">
        <w:rPr>
          <w:color w:val="000000"/>
          <w:sz w:val="22"/>
          <w:szCs w:val="22"/>
        </w:rPr>
        <w:t>4</w:t>
      </w:r>
      <w:r w:rsidRPr="00B01503">
        <w:rPr>
          <w:color w:val="4F6228" w:themeColor="accent3" w:themeShade="80"/>
          <w:sz w:val="22"/>
          <w:szCs w:val="22"/>
        </w:rPr>
        <w:t>) </w:t>
      </w:r>
      <w:r w:rsidRPr="00B01503">
        <w:rPr>
          <w:color w:val="4F6228" w:themeColor="accent3" w:themeShade="80"/>
          <w:sz w:val="22"/>
          <w:szCs w:val="22"/>
          <w:u w:val="single"/>
        </w:rPr>
        <w:t>Wychowawca klasy:</w:t>
      </w:r>
    </w:p>
    <w:p w14:paraId="2EDE4D1D" w14:textId="77777777" w:rsidR="00281A0D" w:rsidRPr="00B01503" w:rsidRDefault="00281A0D" w:rsidP="0092447A">
      <w:pPr>
        <w:pStyle w:val="NormalnyWeb"/>
        <w:numPr>
          <w:ilvl w:val="0"/>
          <w:numId w:val="21"/>
        </w:numPr>
        <w:shd w:val="clear" w:color="auto" w:fill="FFFFFF"/>
        <w:spacing w:before="0" w:beforeAutospacing="0" w:after="120" w:afterAutospacing="0"/>
        <w:jc w:val="both"/>
        <w:rPr>
          <w:color w:val="636363"/>
          <w:sz w:val="22"/>
          <w:szCs w:val="22"/>
        </w:rPr>
      </w:pPr>
      <w:r w:rsidRPr="00B01503">
        <w:rPr>
          <w:color w:val="000000"/>
          <w:sz w:val="22"/>
          <w:szCs w:val="22"/>
        </w:rPr>
        <w:t>prowadzi we współdziałaniu z pedagogiem szkolnym szkolenia i konsultacje dla rodziców,</w:t>
      </w:r>
    </w:p>
    <w:p w14:paraId="2141162C" w14:textId="77777777" w:rsidR="00281A0D" w:rsidRPr="00B01503" w:rsidRDefault="00281A0D" w:rsidP="0092447A">
      <w:pPr>
        <w:pStyle w:val="NormalnyWeb"/>
        <w:numPr>
          <w:ilvl w:val="0"/>
          <w:numId w:val="21"/>
        </w:numPr>
        <w:shd w:val="clear" w:color="auto" w:fill="FFFFFF"/>
        <w:spacing w:before="0" w:beforeAutospacing="0" w:after="120" w:afterAutospacing="0"/>
        <w:jc w:val="both"/>
        <w:rPr>
          <w:color w:val="636363"/>
          <w:sz w:val="22"/>
          <w:szCs w:val="22"/>
        </w:rPr>
      </w:pPr>
      <w:r w:rsidRPr="00B01503">
        <w:rPr>
          <w:color w:val="000000"/>
          <w:sz w:val="22"/>
          <w:szCs w:val="22"/>
        </w:rPr>
        <w:t>dąży w swojej pracy do integracji zespołu klasowego, sprawuje opiekę wychowawczą nad powierzonymi mu uczniami szkoły poprzez tworzenie warunków wspomagających ich rozwój i przygotowuje uczniów do życia w rodzinie i w społeczeństwie,</w:t>
      </w:r>
    </w:p>
    <w:p w14:paraId="58FC5825" w14:textId="77777777" w:rsidR="00281A0D" w:rsidRPr="00B01503" w:rsidRDefault="00281A0D" w:rsidP="0092447A">
      <w:pPr>
        <w:pStyle w:val="NormalnyWeb"/>
        <w:numPr>
          <w:ilvl w:val="0"/>
          <w:numId w:val="21"/>
        </w:numPr>
        <w:shd w:val="clear" w:color="auto" w:fill="FFFFFF"/>
        <w:spacing w:before="0" w:beforeAutospacing="0" w:after="120" w:afterAutospacing="0"/>
        <w:jc w:val="both"/>
        <w:rPr>
          <w:color w:val="636363"/>
          <w:sz w:val="22"/>
          <w:szCs w:val="22"/>
        </w:rPr>
      </w:pPr>
      <w:r w:rsidRPr="00B01503">
        <w:rPr>
          <w:color w:val="000000"/>
          <w:sz w:val="22"/>
          <w:szCs w:val="22"/>
        </w:rPr>
        <w:t>poznaje warunki życia i nauki swoich wychowanków,</w:t>
      </w:r>
    </w:p>
    <w:p w14:paraId="63CE6C30" w14:textId="77777777" w:rsidR="00281A0D" w:rsidRPr="00B01503" w:rsidRDefault="00281A0D" w:rsidP="0092447A">
      <w:pPr>
        <w:pStyle w:val="NormalnyWeb"/>
        <w:numPr>
          <w:ilvl w:val="0"/>
          <w:numId w:val="21"/>
        </w:numPr>
        <w:shd w:val="clear" w:color="auto" w:fill="FFFFFF"/>
        <w:spacing w:before="0" w:beforeAutospacing="0" w:after="120" w:afterAutospacing="0"/>
        <w:jc w:val="both"/>
        <w:rPr>
          <w:color w:val="636363"/>
          <w:sz w:val="22"/>
          <w:szCs w:val="22"/>
        </w:rPr>
      </w:pPr>
      <w:r w:rsidRPr="00B01503">
        <w:rPr>
          <w:color w:val="000000"/>
          <w:sz w:val="22"/>
          <w:szCs w:val="22"/>
        </w:rPr>
        <w:t>uczy pozytywnego myślenia i stawiania na sukces poprzez rozwijanie poczucia własnej wartości,</w:t>
      </w:r>
    </w:p>
    <w:p w14:paraId="01196B19" w14:textId="77777777" w:rsidR="00281A0D" w:rsidRPr="00B01503" w:rsidRDefault="00281A0D" w:rsidP="0092447A">
      <w:pPr>
        <w:pStyle w:val="NormalnyWeb"/>
        <w:numPr>
          <w:ilvl w:val="0"/>
          <w:numId w:val="21"/>
        </w:numPr>
        <w:shd w:val="clear" w:color="auto" w:fill="FFFFFF"/>
        <w:spacing w:before="0" w:beforeAutospacing="0" w:after="120" w:afterAutospacing="0"/>
        <w:jc w:val="both"/>
        <w:rPr>
          <w:color w:val="636363"/>
          <w:sz w:val="22"/>
          <w:szCs w:val="22"/>
        </w:rPr>
      </w:pPr>
      <w:r w:rsidRPr="00B01503">
        <w:rPr>
          <w:color w:val="000000"/>
          <w:sz w:val="22"/>
          <w:szCs w:val="22"/>
        </w:rPr>
        <w:t>realizuje w toku pracy wychowawczej treści i cele programowe programu wychowawczo-profilaktycznego szkoły,</w:t>
      </w:r>
    </w:p>
    <w:p w14:paraId="472E42A6" w14:textId="77777777" w:rsidR="00281A0D" w:rsidRPr="00B01503" w:rsidRDefault="00281A0D" w:rsidP="0092447A">
      <w:pPr>
        <w:pStyle w:val="NormalnyWeb"/>
        <w:numPr>
          <w:ilvl w:val="0"/>
          <w:numId w:val="21"/>
        </w:numPr>
        <w:shd w:val="clear" w:color="auto" w:fill="FFFFFF"/>
        <w:spacing w:before="0" w:beforeAutospacing="0" w:after="120" w:afterAutospacing="0"/>
        <w:jc w:val="both"/>
        <w:rPr>
          <w:color w:val="636363"/>
          <w:sz w:val="22"/>
          <w:szCs w:val="22"/>
        </w:rPr>
      </w:pPr>
      <w:r w:rsidRPr="00B01503">
        <w:rPr>
          <w:color w:val="000000"/>
          <w:sz w:val="22"/>
          <w:szCs w:val="22"/>
        </w:rPr>
        <w:t>koordynuje pomoc psychologiczno - pedagogiczną w swojej klasie;</w:t>
      </w:r>
    </w:p>
    <w:p w14:paraId="54BFA65B" w14:textId="77777777" w:rsidR="00281A0D" w:rsidRPr="00B01503" w:rsidRDefault="00281A0D" w:rsidP="00B01503">
      <w:pPr>
        <w:pStyle w:val="NormalnyWeb"/>
        <w:shd w:val="clear" w:color="auto" w:fill="FFFFFF"/>
        <w:spacing w:before="0" w:beforeAutospacing="0" w:after="120" w:afterAutospacing="0"/>
        <w:jc w:val="both"/>
        <w:rPr>
          <w:color w:val="4F6228" w:themeColor="accent3" w:themeShade="80"/>
          <w:sz w:val="22"/>
          <w:szCs w:val="22"/>
        </w:rPr>
      </w:pPr>
      <w:r w:rsidRPr="00B01503">
        <w:rPr>
          <w:color w:val="000000"/>
          <w:sz w:val="22"/>
          <w:szCs w:val="22"/>
        </w:rPr>
        <w:t>5) </w:t>
      </w:r>
      <w:r w:rsidRPr="00B01503">
        <w:rPr>
          <w:color w:val="4F6228" w:themeColor="accent3" w:themeShade="80"/>
          <w:sz w:val="22"/>
          <w:szCs w:val="22"/>
          <w:u w:val="single"/>
        </w:rPr>
        <w:t>Rodzice:</w:t>
      </w:r>
    </w:p>
    <w:p w14:paraId="575DE45F" w14:textId="77777777" w:rsidR="00281A0D" w:rsidRPr="00B01503" w:rsidRDefault="00281A0D" w:rsidP="0092447A">
      <w:pPr>
        <w:pStyle w:val="NormalnyWeb"/>
        <w:numPr>
          <w:ilvl w:val="0"/>
          <w:numId w:val="22"/>
        </w:numPr>
        <w:shd w:val="clear" w:color="auto" w:fill="FFFFFF"/>
        <w:spacing w:before="0" w:beforeAutospacing="0" w:after="120" w:afterAutospacing="0"/>
        <w:jc w:val="both"/>
        <w:rPr>
          <w:color w:val="636363"/>
          <w:sz w:val="22"/>
          <w:szCs w:val="22"/>
        </w:rPr>
      </w:pPr>
      <w:r w:rsidRPr="00B01503">
        <w:rPr>
          <w:color w:val="000000"/>
          <w:sz w:val="22"/>
          <w:szCs w:val="22"/>
        </w:rPr>
        <w:t>współdziałają z nauczycielami i wychowawcą w sprawach wychowania i kształcenia dzieci,</w:t>
      </w:r>
    </w:p>
    <w:p w14:paraId="480EFF41" w14:textId="77777777" w:rsidR="00281A0D" w:rsidRPr="00B01503" w:rsidRDefault="00281A0D" w:rsidP="0092447A">
      <w:pPr>
        <w:pStyle w:val="NormalnyWeb"/>
        <w:numPr>
          <w:ilvl w:val="0"/>
          <w:numId w:val="22"/>
        </w:numPr>
        <w:shd w:val="clear" w:color="auto" w:fill="FFFFFF"/>
        <w:spacing w:before="0" w:beforeAutospacing="0" w:after="120" w:afterAutospacing="0"/>
        <w:jc w:val="both"/>
        <w:rPr>
          <w:color w:val="636363"/>
          <w:sz w:val="22"/>
          <w:szCs w:val="22"/>
        </w:rPr>
      </w:pPr>
      <w:r w:rsidRPr="00B01503">
        <w:rPr>
          <w:color w:val="000000"/>
          <w:sz w:val="22"/>
          <w:szCs w:val="22"/>
        </w:rPr>
        <w:t>dbają o właściwą formę spędzania czasu wolnego swoich dzieci.</w:t>
      </w:r>
    </w:p>
    <w:p w14:paraId="02634C4A" w14:textId="77777777" w:rsidR="00876676" w:rsidRPr="00B01503" w:rsidRDefault="00876676" w:rsidP="00B01503">
      <w:pPr>
        <w:pStyle w:val="NormalnyWeb"/>
        <w:shd w:val="clear" w:color="auto" w:fill="FFFFFF"/>
        <w:spacing w:before="0" w:beforeAutospacing="0" w:after="120" w:afterAutospacing="0"/>
        <w:jc w:val="both"/>
        <w:rPr>
          <w:color w:val="000000"/>
          <w:sz w:val="22"/>
          <w:szCs w:val="22"/>
        </w:rPr>
      </w:pPr>
    </w:p>
    <w:p w14:paraId="36726709" w14:textId="77777777" w:rsidR="00876676" w:rsidRPr="00B01503" w:rsidRDefault="00876676" w:rsidP="00B01503">
      <w:pPr>
        <w:pStyle w:val="NormalnyWeb"/>
        <w:shd w:val="clear" w:color="auto" w:fill="FFFFFF"/>
        <w:spacing w:before="0" w:beforeAutospacing="0" w:after="120" w:afterAutospacing="0"/>
        <w:jc w:val="both"/>
        <w:rPr>
          <w:color w:val="000000"/>
          <w:sz w:val="22"/>
          <w:szCs w:val="22"/>
        </w:rPr>
      </w:pPr>
    </w:p>
    <w:p w14:paraId="5DE787EE" w14:textId="77777777" w:rsidR="00876676" w:rsidRPr="00B01503" w:rsidRDefault="00876676" w:rsidP="00B01503">
      <w:pPr>
        <w:pStyle w:val="NormalnyWeb"/>
        <w:shd w:val="clear" w:color="auto" w:fill="FFFFFF"/>
        <w:spacing w:before="0" w:beforeAutospacing="0" w:after="120" w:afterAutospacing="0"/>
        <w:jc w:val="both"/>
        <w:rPr>
          <w:color w:val="636363"/>
          <w:sz w:val="22"/>
          <w:szCs w:val="22"/>
        </w:rPr>
      </w:pPr>
    </w:p>
    <w:p w14:paraId="1656A721" w14:textId="77777777" w:rsidR="00281A0D" w:rsidRPr="00B01503" w:rsidRDefault="00281A0D" w:rsidP="00B01503">
      <w:pPr>
        <w:shd w:val="clear" w:color="auto" w:fill="FFFFFF"/>
        <w:spacing w:after="120" w:line="240" w:lineRule="auto"/>
        <w:ind w:left="360"/>
        <w:jc w:val="both"/>
        <w:rPr>
          <w:rFonts w:ascii="Times New Roman" w:eastAsia="Times New Roman" w:hAnsi="Times New Roman" w:cs="Times New Roman"/>
          <w:color w:val="636363"/>
          <w:lang w:eastAsia="pl-PL"/>
        </w:rPr>
      </w:pPr>
      <w:r w:rsidRPr="00B01503">
        <w:rPr>
          <w:rFonts w:ascii="Times New Roman" w:eastAsia="Times New Roman" w:hAnsi="Times New Roman" w:cs="Times New Roman"/>
          <w:b/>
          <w:bCs/>
          <w:color w:val="000000"/>
          <w:lang w:eastAsia="pl-PL"/>
        </w:rPr>
        <w:t>Rozdział 3.</w:t>
      </w:r>
    </w:p>
    <w:p w14:paraId="15566586" w14:textId="77777777" w:rsidR="00281A0D" w:rsidRPr="00B01503" w:rsidRDefault="00281A0D" w:rsidP="0092447A">
      <w:pPr>
        <w:numPr>
          <w:ilvl w:val="0"/>
          <w:numId w:val="23"/>
        </w:numPr>
        <w:shd w:val="clear" w:color="auto" w:fill="FFFFFF"/>
        <w:spacing w:after="120" w:line="240" w:lineRule="auto"/>
        <w:jc w:val="both"/>
        <w:rPr>
          <w:rFonts w:ascii="Times New Roman" w:eastAsia="Times New Roman" w:hAnsi="Times New Roman" w:cs="Times New Roman"/>
          <w:color w:val="636363"/>
          <w:lang w:eastAsia="pl-PL"/>
        </w:rPr>
      </w:pPr>
      <w:r w:rsidRPr="00B01503">
        <w:rPr>
          <w:rFonts w:ascii="Times New Roman" w:eastAsia="Times New Roman" w:hAnsi="Times New Roman" w:cs="Times New Roman"/>
          <w:b/>
          <w:bCs/>
          <w:color w:val="000000"/>
          <w:lang w:eastAsia="pl-PL"/>
        </w:rPr>
        <w:t>Treści i działania o charakterze wychowawczo –profilaktycznym dla uczniów klas I - III.</w:t>
      </w:r>
    </w:p>
    <w:tbl>
      <w:tblPr>
        <w:tblW w:w="9960" w:type="dxa"/>
        <w:tblBorders>
          <w:top w:val="single" w:sz="4" w:space="0" w:color="385572"/>
          <w:left w:val="single" w:sz="4" w:space="0" w:color="385572"/>
          <w:bottom w:val="single" w:sz="4" w:space="0" w:color="385572"/>
          <w:right w:val="single" w:sz="4" w:space="0" w:color="385572"/>
        </w:tblBorders>
        <w:tblCellMar>
          <w:top w:w="48" w:type="dxa"/>
          <w:left w:w="48" w:type="dxa"/>
          <w:bottom w:w="48" w:type="dxa"/>
          <w:right w:w="48" w:type="dxa"/>
        </w:tblCellMar>
        <w:tblLook w:val="04A0" w:firstRow="1" w:lastRow="0" w:firstColumn="1" w:lastColumn="0" w:noHBand="0" w:noVBand="1"/>
      </w:tblPr>
      <w:tblGrid>
        <w:gridCol w:w="4395"/>
        <w:gridCol w:w="5565"/>
      </w:tblGrid>
      <w:tr w:rsidR="00281A0D" w:rsidRPr="00B01503" w14:paraId="3492CEE7"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2E81729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b/>
                <w:bCs/>
                <w:color w:val="000000"/>
                <w:lang w:eastAsia="pl-PL"/>
              </w:rPr>
              <w:t>Zadania o charakterze wychowawczo- profilaktycznym</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714D09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b/>
                <w:bCs/>
                <w:color w:val="000000"/>
                <w:lang w:eastAsia="pl-PL"/>
              </w:rPr>
              <w:t>Sposoby realizacji zadań</w:t>
            </w:r>
          </w:p>
        </w:tc>
      </w:tr>
      <w:tr w:rsidR="00281A0D" w:rsidRPr="00B01503" w14:paraId="6B912F6E"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F18478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Wzajemne poznanie się.</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17D47E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Uczniowie biorą udział w zabawach integrujących grupę lub zespół klasowy.</w:t>
            </w:r>
          </w:p>
          <w:p w14:paraId="1E3B7F5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Udział w uroczystościach klasowych </w:t>
            </w:r>
            <w:r w:rsidRPr="00B01503">
              <w:rPr>
                <w:rFonts w:ascii="Times New Roman" w:eastAsia="Times New Roman" w:hAnsi="Times New Roman" w:cs="Times New Roman"/>
                <w:color w:val="000000"/>
                <w:lang w:eastAsia="pl-PL"/>
              </w:rPr>
              <w:br/>
              <w:t>i szkolnych.</w:t>
            </w:r>
          </w:p>
        </w:tc>
      </w:tr>
      <w:tr w:rsidR="00281A0D" w:rsidRPr="00B01503" w14:paraId="376D951B"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BD56E5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Tworzenie warunków rozwoju indywidualnych</w:t>
            </w:r>
          </w:p>
          <w:p w14:paraId="05F708A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zainteresowań.</w:t>
            </w:r>
          </w:p>
          <w:p w14:paraId="7113AA9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A85088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1.Prowadzenie kół zainteresowań, dodatkowych zajęć sportowych, świetlicowych.</w:t>
            </w:r>
          </w:p>
          <w:p w14:paraId="7CA3EAA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2.Indywidualna praca z uczniem wybitnie uzdolnionym - przygotowanie go do konkursów. Organizacja i uczestnictwo w różnego rodzaju konkursach.</w:t>
            </w:r>
          </w:p>
        </w:tc>
      </w:tr>
      <w:tr w:rsidR="00281A0D" w:rsidRPr="00B01503" w14:paraId="42D9F010"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01FE0CA5"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Poznanie reguł zachowania w miejscach publicznych.</w:t>
            </w:r>
          </w:p>
          <w:p w14:paraId="0A37D5A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B0B6A7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1.Uczniowie stosują formy dobrego zachowania.</w:t>
            </w:r>
          </w:p>
          <w:p w14:paraId="2000340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2.Biorą udział w imprezach kulturalnych </w:t>
            </w:r>
            <w:r w:rsidRPr="00B01503">
              <w:rPr>
                <w:rFonts w:ascii="Times New Roman" w:eastAsia="Times New Roman" w:hAnsi="Times New Roman" w:cs="Times New Roman"/>
                <w:color w:val="000000"/>
                <w:lang w:eastAsia="pl-PL"/>
              </w:rPr>
              <w:br/>
              <w:t>z zachowaniem zasad bezpieczeństwa i dobrego zachowania.</w:t>
            </w:r>
          </w:p>
        </w:tc>
      </w:tr>
      <w:tr w:rsidR="00281A0D" w:rsidRPr="00B01503" w14:paraId="1D52816D"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DDB786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Przeciwdziałanie agresji i przemocy utrudniające życie we współczesnym świecie.</w:t>
            </w:r>
          </w:p>
          <w:p w14:paraId="27A60C3D"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2830425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Praca nad doskonaleniem swojego charakteru.</w:t>
            </w:r>
          </w:p>
          <w:p w14:paraId="5E6D2C8A"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Uczestnictwo w zajęciach mających na celu wyeliminowanie niepożądanych zachowań.</w:t>
            </w:r>
          </w:p>
        </w:tc>
      </w:tr>
      <w:tr w:rsidR="00281A0D" w:rsidRPr="00B01503" w14:paraId="4748C597"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013BFD8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Bezpieczeństwo.</w:t>
            </w:r>
          </w:p>
          <w:p w14:paraId="7579F01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1FCB09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Nauczyciele zapoznają uczniów z regulaminami.</w:t>
            </w:r>
          </w:p>
          <w:p w14:paraId="360EACFA"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2.Organizacja pogadanek, zajęć warsztatowych dotyczących bezpieczeństwa.</w:t>
            </w:r>
          </w:p>
          <w:p w14:paraId="6C0EC7C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3.Realizacja programu „ Bezpieczny Uczeń - Bezpieczna Szkoła ” przy współpracy z Policją, Strażą Miejską, Strażą Pożarną.</w:t>
            </w:r>
          </w:p>
          <w:p w14:paraId="0E13697A"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4. Zapoznanie uczniów z telefonami alarmowymi, z zasadami pierwszej pomocy.</w:t>
            </w:r>
          </w:p>
          <w:p w14:paraId="19C21FC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5. Zapoznanie z zasadami BHP na lekcjach.</w:t>
            </w:r>
          </w:p>
        </w:tc>
      </w:tr>
      <w:tr w:rsidR="00281A0D" w:rsidRPr="00B01503" w14:paraId="32A4F38D"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DD11E9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Wdrażanie ucznia do samodzielności.</w:t>
            </w:r>
          </w:p>
          <w:p w14:paraId="6A8EDCB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05B76215"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1.Uczestnictwo w pogadankach dotyczących samodzielności w wykonywaniu czynności samoobsługowych i pracy na lekcji.</w:t>
            </w:r>
          </w:p>
          <w:p w14:paraId="673A792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Samodzielne korzystanie z biblioteki szkolnej -</w:t>
            </w:r>
          </w:p>
          <w:p w14:paraId="49477A0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uczniowie poznają zasoby i zachęcani są do czytelnictwa.</w:t>
            </w:r>
          </w:p>
          <w:p w14:paraId="56205D3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 Samodzielne korzystanie ze stołówki szkolnej.</w:t>
            </w:r>
          </w:p>
        </w:tc>
      </w:tr>
      <w:tr w:rsidR="00281A0D" w:rsidRPr="00B01503" w14:paraId="6F419F2F"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D2049A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Tolerancja dla inności. Prawa dziecka.</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AB5846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1.Zapoznanie z prawami dziecka wynikającymi </w:t>
            </w:r>
            <w:r w:rsidRPr="00B01503">
              <w:rPr>
                <w:rFonts w:ascii="Times New Roman" w:eastAsia="Times New Roman" w:hAnsi="Times New Roman" w:cs="Times New Roman"/>
                <w:color w:val="000000"/>
                <w:lang w:eastAsia="pl-PL"/>
              </w:rPr>
              <w:br/>
              <w:t>z Konwencji o Prawach Dziecka.</w:t>
            </w:r>
          </w:p>
          <w:p w14:paraId="00A6027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2.Poznanie obowiązków ucznia.</w:t>
            </w:r>
          </w:p>
          <w:p w14:paraId="7BB98A4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3.Uświadomienie dzieciom, do kogo mogą się zwrócić z prośbą o pomoc.</w:t>
            </w:r>
          </w:p>
          <w:p w14:paraId="17FA0FE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4. Uczestniczenie w pogadankach na temat tolerancji szacunku dla drugiego człowieka.</w:t>
            </w:r>
          </w:p>
        </w:tc>
      </w:tr>
      <w:tr w:rsidR="00281A0D" w:rsidRPr="00B01503" w14:paraId="6335B9B8"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384AEBB"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Dbałość o dobry klimat w szkole.</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430220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1.Badanie samopoczucia ucznia w szkole.</w:t>
            </w:r>
          </w:p>
          <w:p w14:paraId="5597896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2.Obserwacja zachowań na tle rówieśników.</w:t>
            </w:r>
          </w:p>
          <w:p w14:paraId="317EA96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xml:space="preserve">3. Współpraca z Samorządem Uczniowskim </w:t>
            </w:r>
          </w:p>
        </w:tc>
      </w:tr>
      <w:tr w:rsidR="00281A0D" w:rsidRPr="00B01503" w14:paraId="29578453"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F22B7DD"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Kształtowanie postaw obywatelsko – patriotycznych.</w:t>
            </w:r>
          </w:p>
          <w:p w14:paraId="11F461F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75F21E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1.Uczniowie kultywują tradycje związane </w:t>
            </w:r>
            <w:r w:rsidRPr="00B01503">
              <w:rPr>
                <w:rFonts w:ascii="Times New Roman" w:eastAsia="Times New Roman" w:hAnsi="Times New Roman" w:cs="Times New Roman"/>
                <w:color w:val="000000"/>
                <w:lang w:eastAsia="pl-PL"/>
              </w:rPr>
              <w:br/>
              <w:t>z najbliższą okolicą, krajem.</w:t>
            </w:r>
          </w:p>
          <w:p w14:paraId="47A4D80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Poznają symbole narodowe i europejskie.</w:t>
            </w:r>
          </w:p>
          <w:p w14:paraId="1A00BCCB"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3.Uczestniczą w uroczystościach o charakterze szkolnym i państwowym.</w:t>
            </w:r>
          </w:p>
        </w:tc>
      </w:tr>
      <w:tr w:rsidR="00281A0D" w:rsidRPr="00B01503" w14:paraId="6D3F448D"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D7C300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Przygotowanie uczniów do praktycznego wykorzystania wiedzy.</w:t>
            </w:r>
          </w:p>
          <w:p w14:paraId="404C630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D7ECFA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1.Nauczanie informatyki od I klasy.</w:t>
            </w:r>
          </w:p>
          <w:p w14:paraId="14F09BD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2.Uczestniczenie w spektaklach teatralnych.</w:t>
            </w:r>
          </w:p>
          <w:p w14:paraId="6D97A26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3.Korzystanie z różnorodnych źródeł informacji.</w:t>
            </w:r>
          </w:p>
        </w:tc>
      </w:tr>
      <w:tr w:rsidR="00281A0D" w:rsidRPr="00B01503" w14:paraId="1591B16C"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2F35D95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Propagowanie zdrowego stylu życia.</w:t>
            </w:r>
          </w:p>
          <w:p w14:paraId="3FDF019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94DFAA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1.Praca na zajęciach lekcyjnych i pozalekcyjnych, </w:t>
            </w:r>
            <w:r w:rsidRPr="00B01503">
              <w:rPr>
                <w:rFonts w:ascii="Times New Roman" w:eastAsia="Times New Roman" w:hAnsi="Times New Roman" w:cs="Times New Roman"/>
                <w:color w:val="000000"/>
                <w:lang w:eastAsia="pl-PL"/>
              </w:rPr>
              <w:br/>
              <w:t>w organizacjach działających w szkole.</w:t>
            </w:r>
          </w:p>
          <w:p w14:paraId="6F95432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2.Uczestnictwo w konkursach profilaktycznych.</w:t>
            </w:r>
          </w:p>
          <w:p w14:paraId="4C3E7714"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3.Realizacja programów</w:t>
            </w:r>
            <w:r w:rsidR="00DF6BCB">
              <w:rPr>
                <w:rFonts w:ascii="Times New Roman" w:eastAsia="Times New Roman" w:hAnsi="Times New Roman" w:cs="Times New Roman"/>
                <w:color w:val="000000"/>
                <w:lang w:eastAsia="pl-PL"/>
              </w:rPr>
              <w:t xml:space="preserve"> profilaktycznych</w:t>
            </w:r>
            <w:r w:rsidRPr="00B01503">
              <w:rPr>
                <w:rFonts w:ascii="Times New Roman" w:eastAsia="Times New Roman" w:hAnsi="Times New Roman" w:cs="Times New Roman"/>
                <w:color w:val="000000"/>
                <w:lang w:eastAsia="pl-PL"/>
              </w:rPr>
              <w:t>:</w:t>
            </w:r>
            <w:r w:rsidR="00DF6BCB">
              <w:rPr>
                <w:rFonts w:ascii="Times New Roman" w:eastAsia="Times New Roman" w:hAnsi="Times New Roman" w:cs="Times New Roman"/>
                <w:color w:val="000000"/>
                <w:lang w:eastAsia="pl-PL"/>
              </w:rPr>
              <w:t xml:space="preserve"> „Iskra odporności”</w:t>
            </w:r>
            <w:r w:rsidRPr="00B01503">
              <w:rPr>
                <w:rFonts w:ascii="Times New Roman" w:eastAsia="Times New Roman" w:hAnsi="Times New Roman" w:cs="Times New Roman"/>
                <w:color w:val="000000"/>
                <w:lang w:eastAsia="pl-PL"/>
              </w:rPr>
              <w:t xml:space="preserve"> „ Nie pal, przy mnie proszę!”</w:t>
            </w:r>
            <w:r w:rsidR="00DF6BCB">
              <w:rPr>
                <w:rFonts w:ascii="Times New Roman" w:eastAsia="Times New Roman" w:hAnsi="Times New Roman" w:cs="Times New Roman"/>
                <w:color w:val="000000"/>
                <w:lang w:eastAsia="pl-PL"/>
              </w:rPr>
              <w:t xml:space="preserve"> „Czyste powietrze wokół nas”  </w:t>
            </w:r>
            <w:r w:rsidRPr="00B01503">
              <w:rPr>
                <w:rFonts w:ascii="Times New Roman" w:eastAsia="Times New Roman" w:hAnsi="Times New Roman" w:cs="Times New Roman"/>
                <w:color w:val="000000"/>
                <w:lang w:eastAsia="pl-PL"/>
              </w:rPr>
              <w:t>„Owoce</w:t>
            </w:r>
            <w:r w:rsidR="00E41371" w:rsidRPr="00B01503">
              <w:rPr>
                <w:rFonts w:ascii="Times New Roman" w:eastAsia="Times New Roman" w:hAnsi="Times New Roman" w:cs="Times New Roman"/>
                <w:color w:val="000000"/>
                <w:lang w:eastAsia="pl-PL"/>
              </w:rPr>
              <w:t xml:space="preserve"> i warzywa </w:t>
            </w:r>
            <w:r w:rsidRPr="00B01503">
              <w:rPr>
                <w:rFonts w:ascii="Times New Roman" w:eastAsia="Times New Roman" w:hAnsi="Times New Roman" w:cs="Times New Roman"/>
                <w:color w:val="000000"/>
                <w:lang w:eastAsia="pl-PL"/>
              </w:rPr>
              <w:t xml:space="preserve"> w szkole”.</w:t>
            </w:r>
          </w:p>
          <w:p w14:paraId="136B056C" w14:textId="77777777" w:rsidR="00281A0D" w:rsidRPr="00B01503" w:rsidRDefault="00281A0D" w:rsidP="00B01503">
            <w:pPr>
              <w:spacing w:after="12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4.Kształcenie i wzmacnianie norm przeciwnych paleniu oraz piciu alkoholu wśród najmłodszych poprzez pogadanki.</w:t>
            </w:r>
          </w:p>
          <w:p w14:paraId="0BBBBAD5" w14:textId="77777777" w:rsidR="007D4240" w:rsidRPr="00B01503" w:rsidRDefault="007D4240" w:rsidP="00B01503">
            <w:pPr>
              <w:pStyle w:val="TableText"/>
              <w:jc w:val="both"/>
              <w:rPr>
                <w:rFonts w:ascii="Times New Roman" w:hAnsi="Times New Roman" w:cs="Times New Roman"/>
                <w:sz w:val="22"/>
                <w:szCs w:val="22"/>
              </w:rPr>
            </w:pPr>
            <w:r w:rsidRPr="00B01503">
              <w:rPr>
                <w:rFonts w:ascii="Times New Roman" w:hAnsi="Times New Roman" w:cs="Times New Roman"/>
                <w:sz w:val="22"/>
                <w:szCs w:val="22"/>
              </w:rPr>
              <w:t xml:space="preserve">5.Zapoznanie z zasadami, procedurami, wytycznymi MEN </w:t>
            </w:r>
            <w:r w:rsidR="00DF6BCB">
              <w:rPr>
                <w:rFonts w:ascii="Times New Roman" w:hAnsi="Times New Roman" w:cs="Times New Roman"/>
                <w:sz w:val="22"/>
                <w:szCs w:val="22"/>
              </w:rPr>
              <w:t xml:space="preserve">     </w:t>
            </w:r>
            <w:r w:rsidRPr="00B01503">
              <w:rPr>
                <w:rFonts w:ascii="Times New Roman" w:hAnsi="Times New Roman" w:cs="Times New Roman"/>
                <w:sz w:val="22"/>
                <w:szCs w:val="22"/>
              </w:rPr>
              <w:t>i GIS obowiązującymi w szkole na czas pandemii COVID-19</w:t>
            </w:r>
          </w:p>
          <w:p w14:paraId="3BFB3281" w14:textId="77777777" w:rsidR="007D4240" w:rsidRPr="00B01503" w:rsidRDefault="007D4240" w:rsidP="00B01503">
            <w:pPr>
              <w:pStyle w:val="TableText"/>
              <w:jc w:val="both"/>
              <w:rPr>
                <w:rFonts w:ascii="Times New Roman" w:hAnsi="Times New Roman" w:cs="Times New Roman"/>
                <w:sz w:val="22"/>
                <w:szCs w:val="22"/>
              </w:rPr>
            </w:pPr>
            <w:r w:rsidRPr="00B01503">
              <w:rPr>
                <w:rFonts w:ascii="Times New Roman" w:hAnsi="Times New Roman" w:cs="Times New Roman"/>
                <w:sz w:val="22"/>
                <w:szCs w:val="22"/>
              </w:rPr>
              <w:t>6.</w:t>
            </w:r>
            <w:r w:rsidRPr="00B01503">
              <w:rPr>
                <w:rFonts w:ascii="Times New Roman" w:hAnsi="Times New Roman" w:cs="Times New Roman"/>
                <w:color w:val="222222"/>
                <w:sz w:val="22"/>
                <w:szCs w:val="22"/>
                <w:lang w:eastAsia="pl-PL"/>
              </w:rPr>
              <w:t>Rozwijanie postawy odpowiedzialności za środowisko naturalne.</w:t>
            </w:r>
          </w:p>
          <w:p w14:paraId="2ECD5063" w14:textId="77777777" w:rsidR="007D4240" w:rsidRPr="00B01503" w:rsidRDefault="007D4240" w:rsidP="00B01503">
            <w:pPr>
              <w:spacing w:after="120" w:line="240" w:lineRule="auto"/>
              <w:jc w:val="both"/>
              <w:rPr>
                <w:rFonts w:ascii="Times New Roman" w:eastAsia="Times New Roman" w:hAnsi="Times New Roman" w:cs="Times New Roman"/>
                <w:color w:val="484848"/>
                <w:lang w:eastAsia="pl-PL"/>
              </w:rPr>
            </w:pPr>
          </w:p>
        </w:tc>
      </w:tr>
      <w:tr w:rsidR="00281A0D" w:rsidRPr="00B01503" w14:paraId="3253CA12"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1502C5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Eliminowanie napięć psychicznych spowodowanych</w:t>
            </w:r>
          </w:p>
          <w:p w14:paraId="4BC1D09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niepowodzeniami szkolnymi oraz trudnościami w kontaktach z rówieśnikami.</w:t>
            </w:r>
          </w:p>
          <w:p w14:paraId="656CC3B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89C410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1.Organizacja zajęć: dydaktyczno –wyrównawczych, zajęć korekcyjno –kompensacyjnych, z zakresu profilaktykiogopedycznej, terapii logopedycznej, z zakresu psychologii</w:t>
            </w:r>
          </w:p>
          <w:p w14:paraId="3D77A0A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2.Indywidualne rozmowy z pedagogiem, psychologiem.</w:t>
            </w:r>
          </w:p>
          <w:p w14:paraId="315C05B5"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3.Współpraca z poradnią psychologiczno – pedagogiczną.</w:t>
            </w:r>
          </w:p>
        </w:tc>
      </w:tr>
      <w:tr w:rsidR="00281A0D" w:rsidRPr="00B01503" w14:paraId="6A283C36"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37BDBC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Pomoc rodzicom, nauczycielom w rozwiązywaniu problemów wychowawczych.</w:t>
            </w:r>
          </w:p>
          <w:p w14:paraId="51ABF0FB"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C48BF2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1.Bieżące informowanie rodziców o sytuacji dziecka w szkole i poza nią.</w:t>
            </w:r>
          </w:p>
          <w:p w14:paraId="1DD9F93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2.Dostarczenie aktualnych informacji rodzicom, nauczycielom, opiekunom na temat skutecznych sposobów prowadzenia działań wychowawczych </w:t>
            </w:r>
            <w:r w:rsidRPr="00B01503">
              <w:rPr>
                <w:rFonts w:ascii="Times New Roman" w:eastAsia="Times New Roman" w:hAnsi="Times New Roman" w:cs="Times New Roman"/>
                <w:color w:val="000000"/>
                <w:lang w:eastAsia="pl-PL"/>
              </w:rPr>
              <w:br/>
              <w:t>i profilaktycznych poprzez spotkania ze specjalistami.</w:t>
            </w:r>
          </w:p>
          <w:p w14:paraId="4E3A4F6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3.Indywidualne rozmowy z uczniem i rodzicem. 4.Konsultacje dla rodziców.</w:t>
            </w:r>
          </w:p>
          <w:p w14:paraId="2E04100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5.Podejmowanie wspólnych inicjatyw w zakresie rozwiązywania trudności lub eliminowania zagrożeń.</w:t>
            </w:r>
          </w:p>
          <w:p w14:paraId="6CE6F96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6.Zapoznanie rodziców z Konwencją o Prawach Dziecka, Statutem Szkoły i regulaminami, programami.</w:t>
            </w:r>
          </w:p>
          <w:p w14:paraId="73FB256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6. Udostępnianie wykazu instytucji, gdzie można uzyskać pomoc specjalistyczną.</w:t>
            </w:r>
          </w:p>
          <w:p w14:paraId="04D7E99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7.Doskonalenie kompetencji nauczycieli </w:t>
            </w:r>
            <w:r w:rsidRPr="00B01503">
              <w:rPr>
                <w:rFonts w:ascii="Times New Roman" w:eastAsia="Times New Roman" w:hAnsi="Times New Roman" w:cs="Times New Roman"/>
                <w:color w:val="000000"/>
                <w:lang w:eastAsia="pl-PL"/>
              </w:rPr>
              <w:br/>
              <w:t>i wychowawców w zakresie profilaktyki używania niebezpiecznych środków i substancji, a także norm rozwojowych i zaburzeń zdrowia psychicznego wieku rozwojowego poprzez uczestnictwo np. </w:t>
            </w:r>
            <w:r w:rsidRPr="00B01503">
              <w:rPr>
                <w:rFonts w:ascii="Times New Roman" w:eastAsia="Times New Roman" w:hAnsi="Times New Roman" w:cs="Times New Roman"/>
                <w:color w:val="000000"/>
                <w:lang w:eastAsia="pl-PL"/>
              </w:rPr>
              <w:br/>
              <w:t>w radach szkoleniowych, kursach i szkoleniach.</w:t>
            </w:r>
          </w:p>
        </w:tc>
      </w:tr>
      <w:tr w:rsidR="00281A0D" w:rsidRPr="00B01503" w14:paraId="3B6DA8BF"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249AC9F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Przeciwdziałanie przemocy w rodzinie.</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1430D9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Ochrona ofiar przemocy: rozmowa z uczniem, konsultacje z rodzicami, w razie konieczności wszczęcie procedury „Niebieskiej karty”.</w:t>
            </w:r>
          </w:p>
          <w:p w14:paraId="646CC27A"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 </w:t>
            </w:r>
          </w:p>
        </w:tc>
      </w:tr>
      <w:tr w:rsidR="00886CBA" w:rsidRPr="00B01503" w14:paraId="4031DCB8"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8EF8CD6" w14:textId="77777777" w:rsidR="00886CBA" w:rsidRPr="00B01503" w:rsidRDefault="00886CBA" w:rsidP="00B01503">
            <w:pPr>
              <w:spacing w:after="120" w:line="240" w:lineRule="auto"/>
              <w:jc w:val="both"/>
              <w:rPr>
                <w:rFonts w:ascii="Times New Roman" w:eastAsia="Times New Roman" w:hAnsi="Times New Roman" w:cs="Times New Roman"/>
                <w:color w:val="000000"/>
                <w:lang w:eastAsia="pl-PL"/>
              </w:rPr>
            </w:pPr>
            <w:r w:rsidRPr="00B01503">
              <w:rPr>
                <w:rStyle w:val="normaltextrun"/>
                <w:rFonts w:ascii="Times New Roman" w:hAnsi="Times New Roman" w:cs="Times New Roman"/>
                <w:bCs/>
                <w:color w:val="212529"/>
              </w:rPr>
              <w:lastRenderedPageBreak/>
              <w:t xml:space="preserve">Wspomaganie wychowawczej roli rodziny poprzez pomoc w kształtowaniu </w:t>
            </w:r>
            <w:r w:rsidR="00DF6BCB">
              <w:rPr>
                <w:rStyle w:val="normaltextrun"/>
                <w:rFonts w:ascii="Times New Roman" w:hAnsi="Times New Roman" w:cs="Times New Roman"/>
                <w:bCs/>
                <w:color w:val="212529"/>
              </w:rPr>
              <w:t xml:space="preserve">                         </w:t>
            </w:r>
            <w:r w:rsidRPr="00B01503">
              <w:rPr>
                <w:rStyle w:val="normaltextrun"/>
                <w:rFonts w:ascii="Times New Roman" w:hAnsi="Times New Roman" w:cs="Times New Roman"/>
                <w:bCs/>
                <w:color w:val="212529"/>
              </w:rPr>
              <w:t>u wychowanków i uczniów stałych sprawności w czynieniu dobra, rzetelną diagnozę potrzeb rozwojowych dzieci i młodzieży, realizację adekwatnego programu wychowawczo-profilaktycznego oraz zajęć wychowania do życia w rodzinie.</w:t>
            </w:r>
            <w:r w:rsidRPr="00B01503">
              <w:rPr>
                <w:rStyle w:val="scxw86901793"/>
                <w:rFonts w:ascii="Times New Roman" w:hAnsi="Times New Roman" w:cs="Times New Roman"/>
                <w:color w:val="212529"/>
              </w:rPr>
              <w:t> </w:t>
            </w:r>
            <w:r w:rsidRPr="00B01503">
              <w:rPr>
                <w:rFonts w:ascii="Times New Roman" w:hAnsi="Times New Roman" w:cs="Times New Roman"/>
                <w:color w:val="212529"/>
              </w:rPr>
              <w:br/>
            </w:r>
            <w:r w:rsidRPr="00B01503">
              <w:rPr>
                <w:rStyle w:val="eop"/>
                <w:rFonts w:ascii="Times New Roman" w:hAnsi="Times New Roman" w:cs="Times New Roman"/>
                <w:color w:val="212529"/>
              </w:rPr>
              <w:t> </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8FAEBB3" w14:textId="77777777" w:rsidR="00044CD4" w:rsidRPr="00B01503" w:rsidRDefault="00044CD4" w:rsidP="00B01503">
            <w:pPr>
              <w:spacing w:after="120" w:line="240" w:lineRule="auto"/>
              <w:jc w:val="both"/>
              <w:rPr>
                <w:rStyle w:val="normaltextrun"/>
                <w:rFonts w:ascii="Times New Roman" w:hAnsi="Times New Roman" w:cs="Times New Roman"/>
                <w:color w:val="000000"/>
                <w:bdr w:val="none" w:sz="0" w:space="0" w:color="auto" w:frame="1"/>
              </w:rPr>
            </w:pPr>
            <w:r w:rsidRPr="00B01503">
              <w:rPr>
                <w:rStyle w:val="normaltextrun"/>
                <w:rFonts w:ascii="Times New Roman" w:hAnsi="Times New Roman" w:cs="Times New Roman"/>
                <w:color w:val="000000"/>
                <w:bdr w:val="none" w:sz="0" w:space="0" w:color="auto" w:frame="1"/>
              </w:rPr>
              <w:t>Kreowanie u dzieci postawy lojalności, współpracy i pomocy</w:t>
            </w:r>
          </w:p>
          <w:p w14:paraId="6D30F28A" w14:textId="77777777" w:rsidR="00044CD4" w:rsidRPr="00B01503" w:rsidRDefault="00044CD4" w:rsidP="00B01503">
            <w:pPr>
              <w:pStyle w:val="paragraph"/>
              <w:spacing w:before="0" w:beforeAutospacing="0" w:after="0" w:afterAutospacing="0"/>
              <w:jc w:val="both"/>
              <w:textAlignment w:val="baseline"/>
              <w:rPr>
                <w:sz w:val="22"/>
                <w:szCs w:val="22"/>
              </w:rPr>
            </w:pPr>
            <w:r w:rsidRPr="00B01503">
              <w:rPr>
                <w:rStyle w:val="normaltextrun"/>
                <w:sz w:val="22"/>
                <w:szCs w:val="22"/>
              </w:rPr>
              <w:t>Tydzień Empatii</w:t>
            </w:r>
            <w:r w:rsidRPr="00B01503">
              <w:rPr>
                <w:rStyle w:val="eop"/>
                <w:sz w:val="22"/>
                <w:szCs w:val="22"/>
              </w:rPr>
              <w:t> </w:t>
            </w:r>
          </w:p>
          <w:p w14:paraId="09D58109" w14:textId="77777777" w:rsidR="00044CD4" w:rsidRPr="00B01503" w:rsidRDefault="00044CD4" w:rsidP="00B01503">
            <w:pPr>
              <w:pStyle w:val="paragraph"/>
              <w:spacing w:before="0" w:beforeAutospacing="0" w:after="0" w:afterAutospacing="0"/>
              <w:jc w:val="both"/>
              <w:textAlignment w:val="baseline"/>
              <w:rPr>
                <w:sz w:val="22"/>
                <w:szCs w:val="22"/>
              </w:rPr>
            </w:pPr>
            <w:r w:rsidRPr="00B01503">
              <w:rPr>
                <w:rStyle w:val="normaltextrun"/>
                <w:sz w:val="22"/>
                <w:szCs w:val="22"/>
              </w:rPr>
              <w:t>Dzień Życzliwości</w:t>
            </w:r>
            <w:r w:rsidRPr="00B01503">
              <w:rPr>
                <w:rStyle w:val="eop"/>
                <w:sz w:val="22"/>
                <w:szCs w:val="22"/>
              </w:rPr>
              <w:t> </w:t>
            </w:r>
          </w:p>
          <w:p w14:paraId="5EC3F522" w14:textId="77777777" w:rsidR="00044CD4" w:rsidRPr="00B01503" w:rsidRDefault="00044CD4" w:rsidP="00B01503">
            <w:pPr>
              <w:pStyle w:val="paragraph"/>
              <w:spacing w:before="0" w:beforeAutospacing="0" w:after="0" w:afterAutospacing="0"/>
              <w:jc w:val="both"/>
              <w:textAlignment w:val="baseline"/>
              <w:rPr>
                <w:sz w:val="22"/>
                <w:szCs w:val="22"/>
              </w:rPr>
            </w:pPr>
            <w:r w:rsidRPr="00B01503">
              <w:rPr>
                <w:rStyle w:val="normaltextrun"/>
                <w:sz w:val="22"/>
                <w:szCs w:val="22"/>
              </w:rPr>
              <w:t>Dzień Wolontariusza</w:t>
            </w:r>
            <w:r w:rsidRPr="00B01503">
              <w:rPr>
                <w:rStyle w:val="eop"/>
                <w:sz w:val="22"/>
                <w:szCs w:val="22"/>
              </w:rPr>
              <w:t> </w:t>
            </w:r>
          </w:p>
          <w:p w14:paraId="1EA00267" w14:textId="77777777" w:rsidR="00044CD4" w:rsidRPr="00B01503" w:rsidRDefault="00044CD4" w:rsidP="00B01503">
            <w:pPr>
              <w:pStyle w:val="paragraph"/>
              <w:spacing w:before="0" w:beforeAutospacing="0" w:after="0" w:afterAutospacing="0"/>
              <w:jc w:val="both"/>
              <w:textAlignment w:val="baseline"/>
              <w:rPr>
                <w:sz w:val="22"/>
                <w:szCs w:val="22"/>
              </w:rPr>
            </w:pPr>
            <w:r w:rsidRPr="00B01503">
              <w:rPr>
                <w:rStyle w:val="normaltextrun"/>
                <w:sz w:val="22"/>
                <w:szCs w:val="22"/>
              </w:rPr>
              <w:t>Misja ,,Dobry uczynek’’</w:t>
            </w:r>
            <w:r w:rsidRPr="00B01503">
              <w:rPr>
                <w:rStyle w:val="eop"/>
                <w:sz w:val="22"/>
                <w:szCs w:val="22"/>
              </w:rPr>
              <w:t> </w:t>
            </w:r>
          </w:p>
          <w:p w14:paraId="7B88F637" w14:textId="77777777" w:rsidR="00044CD4" w:rsidRPr="00B01503" w:rsidRDefault="00044CD4" w:rsidP="00B01503">
            <w:pPr>
              <w:pStyle w:val="paragraph"/>
              <w:spacing w:before="0" w:beforeAutospacing="0" w:after="0" w:afterAutospacing="0"/>
              <w:jc w:val="both"/>
              <w:textAlignment w:val="baseline"/>
              <w:rPr>
                <w:sz w:val="22"/>
                <w:szCs w:val="22"/>
              </w:rPr>
            </w:pPr>
            <w:r w:rsidRPr="00B01503">
              <w:rPr>
                <w:rStyle w:val="normaltextrun"/>
                <w:sz w:val="22"/>
                <w:szCs w:val="22"/>
              </w:rPr>
              <w:t>PROJEKT EMPATYCZNA KLASA</w:t>
            </w:r>
            <w:r w:rsidRPr="00B01503">
              <w:rPr>
                <w:rStyle w:val="eop"/>
                <w:sz w:val="22"/>
                <w:szCs w:val="22"/>
              </w:rPr>
              <w:t> </w:t>
            </w:r>
          </w:p>
          <w:p w14:paraId="505AA327" w14:textId="77777777" w:rsidR="00886CBA" w:rsidRPr="00B01503" w:rsidRDefault="00044CD4" w:rsidP="00B01503">
            <w:pPr>
              <w:spacing w:after="120" w:line="240" w:lineRule="auto"/>
              <w:jc w:val="both"/>
              <w:rPr>
                <w:rFonts w:ascii="Times New Roman" w:eastAsia="Times New Roman" w:hAnsi="Times New Roman" w:cs="Times New Roman"/>
                <w:color w:val="000000"/>
                <w:lang w:eastAsia="pl-PL"/>
              </w:rPr>
            </w:pPr>
            <w:r w:rsidRPr="00B01503">
              <w:rPr>
                <w:rStyle w:val="normaltextrun"/>
                <w:rFonts w:ascii="Times New Roman" w:hAnsi="Times New Roman" w:cs="Times New Roman"/>
                <w:color w:val="000000"/>
                <w:shd w:val="clear" w:color="auto" w:fill="FFFFFF"/>
              </w:rPr>
              <w:t>Organizowanie pomocy koleżeńskiej, zachęcanie do współpracy, wzajemnego wsparcia na lekcjach jak i w domu,</w:t>
            </w:r>
            <w:r w:rsidRPr="00B01503">
              <w:rPr>
                <w:rStyle w:val="eop"/>
                <w:rFonts w:ascii="Times New Roman" w:hAnsi="Times New Roman" w:cs="Times New Roman"/>
                <w:color w:val="000000"/>
                <w:shd w:val="clear" w:color="auto" w:fill="FFFFFF"/>
              </w:rPr>
              <w:t> </w:t>
            </w:r>
          </w:p>
        </w:tc>
      </w:tr>
      <w:tr w:rsidR="00886CBA" w:rsidRPr="00B01503" w14:paraId="1CF2F763" w14:textId="77777777" w:rsidTr="00281A0D">
        <w:tc>
          <w:tcPr>
            <w:tcW w:w="310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3ED589B" w14:textId="77777777" w:rsidR="00886CBA" w:rsidRPr="00B01503" w:rsidRDefault="00886CBA" w:rsidP="00B01503">
            <w:pPr>
              <w:spacing w:after="120" w:line="240" w:lineRule="auto"/>
              <w:jc w:val="both"/>
              <w:rPr>
                <w:rStyle w:val="normaltextrun"/>
                <w:rFonts w:ascii="Times New Roman" w:hAnsi="Times New Roman" w:cs="Times New Roman"/>
                <w:bCs/>
                <w:color w:val="212529"/>
              </w:rPr>
            </w:pPr>
            <w:r w:rsidRPr="00B01503">
              <w:rPr>
                <w:rStyle w:val="normaltextrun"/>
                <w:rFonts w:ascii="Times New Roman" w:hAnsi="Times New Roman" w:cs="Times New Roman"/>
                <w:bCs/>
                <w:color w:val="212529"/>
                <w:bdr w:val="none" w:sz="0" w:space="0" w:color="auto" w:frame="1"/>
              </w:rPr>
              <w:t>Wspieranie nauczycieli w podejmowaniu inicjatyw/działań w zakresie zachęcania i wspierania uczniów do rozwijania ich aktywności fizycznej</w:t>
            </w:r>
          </w:p>
        </w:tc>
        <w:tc>
          <w:tcPr>
            <w:tcW w:w="3936"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36D2360" w14:textId="77777777" w:rsidR="00886CBA" w:rsidRPr="00B01503" w:rsidRDefault="00044CD4" w:rsidP="00B01503">
            <w:pPr>
              <w:spacing w:after="120" w:line="240" w:lineRule="auto"/>
              <w:jc w:val="both"/>
              <w:rPr>
                <w:rFonts w:ascii="Times New Roman" w:eastAsia="Times New Roman" w:hAnsi="Times New Roman" w:cs="Times New Roman"/>
                <w:color w:val="000000"/>
                <w:lang w:eastAsia="pl-PL"/>
              </w:rPr>
            </w:pPr>
            <w:r w:rsidRPr="00B01503">
              <w:rPr>
                <w:rStyle w:val="normaltextrun"/>
                <w:rFonts w:ascii="Times New Roman" w:hAnsi="Times New Roman" w:cs="Times New Roman"/>
                <w:color w:val="000000"/>
                <w:shd w:val="clear" w:color="auto" w:fill="FFFFFF"/>
              </w:rPr>
              <w:t>Przeprowadzenie zajęć : “Wiem co jem? “ , tworzenie plakatów “Ruch daje siłę” połączonego z dyskusją i pogadanką “Dlaczego mój mózg potrzebuje ruch?”. Tworzenie plakatów podczas zajęć kreatywnych i matematyki</w:t>
            </w:r>
          </w:p>
        </w:tc>
      </w:tr>
    </w:tbl>
    <w:p w14:paraId="30095ED1" w14:textId="77777777" w:rsidR="00281A0D" w:rsidRPr="00B01503" w:rsidRDefault="00281A0D" w:rsidP="00B01503">
      <w:pPr>
        <w:shd w:val="clear" w:color="auto" w:fill="FFFFFF"/>
        <w:spacing w:after="120" w:line="240" w:lineRule="auto"/>
        <w:jc w:val="both"/>
        <w:rPr>
          <w:rFonts w:ascii="Times New Roman" w:eastAsia="Times New Roman" w:hAnsi="Times New Roman" w:cs="Times New Roman"/>
          <w:color w:val="636363"/>
          <w:lang w:eastAsia="pl-PL"/>
        </w:rPr>
      </w:pPr>
      <w:r w:rsidRPr="00B01503">
        <w:rPr>
          <w:rFonts w:ascii="Times New Roman" w:eastAsia="Times New Roman" w:hAnsi="Times New Roman" w:cs="Times New Roman"/>
          <w:color w:val="000000"/>
          <w:lang w:eastAsia="pl-PL"/>
        </w:rPr>
        <w:t> </w:t>
      </w:r>
    </w:p>
    <w:p w14:paraId="72874732" w14:textId="77777777" w:rsidR="00160353" w:rsidRPr="00B01503" w:rsidRDefault="00160353" w:rsidP="00B01503">
      <w:pPr>
        <w:shd w:val="clear" w:color="auto" w:fill="FFFFFF"/>
        <w:spacing w:after="120" w:line="240" w:lineRule="auto"/>
        <w:jc w:val="both"/>
        <w:rPr>
          <w:rFonts w:ascii="Times New Roman" w:eastAsia="Times New Roman" w:hAnsi="Times New Roman" w:cs="Times New Roman"/>
          <w:color w:val="636363"/>
          <w:lang w:eastAsia="pl-PL"/>
        </w:rPr>
      </w:pPr>
    </w:p>
    <w:p w14:paraId="4AC3501C" w14:textId="77777777" w:rsidR="00160353" w:rsidRPr="00B01503" w:rsidRDefault="00160353" w:rsidP="00B01503">
      <w:pPr>
        <w:shd w:val="clear" w:color="auto" w:fill="FFFFFF"/>
        <w:spacing w:after="120" w:line="240" w:lineRule="auto"/>
        <w:jc w:val="both"/>
        <w:rPr>
          <w:rFonts w:ascii="Times New Roman" w:eastAsia="Times New Roman" w:hAnsi="Times New Roman" w:cs="Times New Roman"/>
          <w:color w:val="636363"/>
          <w:lang w:eastAsia="pl-PL"/>
        </w:rPr>
      </w:pPr>
    </w:p>
    <w:p w14:paraId="41E52142" w14:textId="77777777" w:rsidR="00281A0D" w:rsidRPr="00DF6BCB" w:rsidRDefault="00281A0D" w:rsidP="0092447A">
      <w:pPr>
        <w:numPr>
          <w:ilvl w:val="0"/>
          <w:numId w:val="24"/>
        </w:numPr>
        <w:shd w:val="clear" w:color="auto" w:fill="FFFFFF"/>
        <w:spacing w:after="120" w:line="240" w:lineRule="auto"/>
        <w:jc w:val="both"/>
        <w:rPr>
          <w:rFonts w:ascii="Times New Roman" w:eastAsia="Times New Roman" w:hAnsi="Times New Roman" w:cs="Times New Roman"/>
          <w:color w:val="636363"/>
          <w:lang w:eastAsia="pl-PL"/>
        </w:rPr>
      </w:pPr>
      <w:r w:rsidRPr="00B01503">
        <w:rPr>
          <w:rFonts w:ascii="Times New Roman" w:eastAsia="Times New Roman" w:hAnsi="Times New Roman" w:cs="Times New Roman"/>
          <w:b/>
          <w:bCs/>
          <w:color w:val="000000"/>
          <w:lang w:eastAsia="pl-PL"/>
        </w:rPr>
        <w:t xml:space="preserve">Treści i działania o charakterze wychowawczo –profilaktycznym dla uczniów </w:t>
      </w:r>
      <w:r w:rsidR="00DF6BCB">
        <w:rPr>
          <w:rFonts w:ascii="Times New Roman" w:eastAsia="Times New Roman" w:hAnsi="Times New Roman" w:cs="Times New Roman"/>
          <w:b/>
          <w:bCs/>
          <w:color w:val="000000"/>
          <w:lang w:eastAsia="pl-PL"/>
        </w:rPr>
        <w:t>klas IV-</w:t>
      </w:r>
      <w:r w:rsidRPr="00DF6BCB">
        <w:rPr>
          <w:rFonts w:ascii="Times New Roman" w:eastAsia="Times New Roman" w:hAnsi="Times New Roman" w:cs="Times New Roman"/>
          <w:b/>
          <w:bCs/>
          <w:color w:val="000000"/>
          <w:lang w:eastAsia="pl-PL"/>
        </w:rPr>
        <w:t xml:space="preserve"> VIII.</w:t>
      </w:r>
    </w:p>
    <w:p w14:paraId="0E39A7B6" w14:textId="77777777" w:rsidR="00281A0D" w:rsidRPr="00B01503" w:rsidRDefault="00281A0D" w:rsidP="00B01503">
      <w:pPr>
        <w:shd w:val="clear" w:color="auto" w:fill="FFFFFF"/>
        <w:spacing w:after="120" w:line="240" w:lineRule="auto"/>
        <w:jc w:val="both"/>
        <w:rPr>
          <w:rFonts w:ascii="Times New Roman" w:eastAsia="Times New Roman" w:hAnsi="Times New Roman" w:cs="Times New Roman"/>
          <w:color w:val="636363"/>
          <w:lang w:eastAsia="pl-PL"/>
        </w:rPr>
      </w:pPr>
      <w:r w:rsidRPr="00B01503">
        <w:rPr>
          <w:rFonts w:ascii="Times New Roman" w:eastAsia="Times New Roman" w:hAnsi="Times New Roman" w:cs="Times New Roman"/>
          <w:color w:val="000000"/>
          <w:lang w:eastAsia="pl-PL"/>
        </w:rPr>
        <w:t> </w:t>
      </w:r>
    </w:p>
    <w:tbl>
      <w:tblPr>
        <w:tblW w:w="9888" w:type="dxa"/>
        <w:tblBorders>
          <w:top w:val="single" w:sz="4" w:space="0" w:color="385572"/>
          <w:left w:val="single" w:sz="4" w:space="0" w:color="385572"/>
          <w:bottom w:val="single" w:sz="4" w:space="0" w:color="385572"/>
          <w:right w:val="single" w:sz="4" w:space="0" w:color="385572"/>
        </w:tblBorders>
        <w:tblCellMar>
          <w:top w:w="48" w:type="dxa"/>
          <w:left w:w="48" w:type="dxa"/>
          <w:bottom w:w="48" w:type="dxa"/>
          <w:right w:w="48" w:type="dxa"/>
        </w:tblCellMar>
        <w:tblLook w:val="04A0" w:firstRow="1" w:lastRow="0" w:firstColumn="1" w:lastColumn="0" w:noHBand="0" w:noVBand="1"/>
      </w:tblPr>
      <w:tblGrid>
        <w:gridCol w:w="4927"/>
        <w:gridCol w:w="4961"/>
      </w:tblGrid>
      <w:tr w:rsidR="00281A0D" w:rsidRPr="00B01503" w14:paraId="348045FA"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4E3B69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b/>
                <w:bCs/>
                <w:color w:val="000000"/>
                <w:lang w:eastAsia="pl-PL"/>
              </w:rPr>
              <w:t>Zadania o charakterze wychowawczo-profilaktycznym</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EE00DDA"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b/>
                <w:bCs/>
                <w:color w:val="000000"/>
                <w:lang w:eastAsia="pl-PL"/>
              </w:rPr>
              <w:t>Sposoby realizacji zadań</w:t>
            </w:r>
          </w:p>
        </w:tc>
      </w:tr>
      <w:tr w:rsidR="00281A0D" w:rsidRPr="00B01503" w14:paraId="42275FE8"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809633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Rozwój osobowości ucznia.</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B30BF59"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Wspomaganie umiejętności samopoznania:</w:t>
            </w:r>
          </w:p>
          <w:p w14:paraId="7829AF44" w14:textId="77777777" w:rsidR="00281A0D" w:rsidRPr="00DF6BCB" w:rsidRDefault="00281A0D" w:rsidP="0092447A">
            <w:pPr>
              <w:numPr>
                <w:ilvl w:val="0"/>
                <w:numId w:val="25"/>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wykorzystywanie sytuacji szkolnych do treningu rozpoz</w:t>
            </w:r>
            <w:r w:rsidR="00DF6BCB">
              <w:rPr>
                <w:rFonts w:ascii="Times New Roman" w:eastAsia="Times New Roman" w:hAnsi="Times New Roman" w:cs="Times New Roman"/>
                <w:color w:val="000000"/>
                <w:lang w:eastAsia="pl-PL"/>
              </w:rPr>
              <w:t>nawania własnych</w:t>
            </w:r>
            <w:r w:rsidR="007A0DB9">
              <w:rPr>
                <w:rFonts w:ascii="Times New Roman" w:eastAsia="Times New Roman" w:hAnsi="Times New Roman" w:cs="Times New Roman"/>
                <w:color w:val="000000"/>
                <w:lang w:eastAsia="pl-PL"/>
              </w:rPr>
              <w:t xml:space="preserve"> </w:t>
            </w:r>
            <w:r w:rsidR="00DF6BCB">
              <w:rPr>
                <w:rFonts w:ascii="Times New Roman" w:eastAsia="Times New Roman" w:hAnsi="Times New Roman" w:cs="Times New Roman"/>
                <w:color w:val="000000"/>
                <w:lang w:eastAsia="pl-PL"/>
              </w:rPr>
              <w:t>emocji,</w:t>
            </w:r>
            <w:r w:rsidR="007A0DB9">
              <w:rPr>
                <w:rFonts w:ascii="Times New Roman" w:eastAsia="Times New Roman" w:hAnsi="Times New Roman" w:cs="Times New Roman"/>
                <w:color w:val="000000"/>
                <w:lang w:eastAsia="pl-PL"/>
              </w:rPr>
              <w:t xml:space="preserve"> </w:t>
            </w:r>
            <w:r w:rsidR="00DF6BCB">
              <w:rPr>
                <w:rFonts w:ascii="Times New Roman" w:eastAsia="Times New Roman" w:hAnsi="Times New Roman" w:cs="Times New Roman"/>
                <w:color w:val="000000"/>
                <w:lang w:eastAsia="pl-PL"/>
              </w:rPr>
              <w:t>uczuć,</w:t>
            </w:r>
            <w:r w:rsidR="007A0DB9">
              <w:rPr>
                <w:rFonts w:ascii="Times New Roman" w:eastAsia="Times New Roman" w:hAnsi="Times New Roman" w:cs="Times New Roman"/>
                <w:color w:val="000000"/>
                <w:lang w:eastAsia="pl-PL"/>
              </w:rPr>
              <w:t xml:space="preserve"> </w:t>
            </w:r>
            <w:r w:rsidR="00DF6BCB">
              <w:rPr>
                <w:rFonts w:ascii="Times New Roman" w:eastAsia="Times New Roman" w:hAnsi="Times New Roman" w:cs="Times New Roman"/>
                <w:color w:val="000000"/>
                <w:lang w:eastAsia="pl-PL"/>
              </w:rPr>
              <w:t>predyspozycji </w:t>
            </w:r>
            <w:r w:rsidRPr="00B01503">
              <w:rPr>
                <w:rFonts w:ascii="Times New Roman" w:eastAsia="Times New Roman" w:hAnsi="Times New Roman" w:cs="Times New Roman"/>
                <w:color w:val="000000"/>
                <w:lang w:eastAsia="pl-PL"/>
              </w:rPr>
              <w:t>i deficytów,</w:t>
            </w:r>
            <w:r w:rsidR="00DF6BCB">
              <w:rPr>
                <w:rFonts w:ascii="Times New Roman" w:eastAsia="Times New Roman" w:hAnsi="Times New Roman" w:cs="Times New Roman"/>
                <w:color w:val="000000"/>
                <w:lang w:eastAsia="pl-PL"/>
              </w:rPr>
              <w:t xml:space="preserve"> </w:t>
            </w:r>
            <w:r w:rsidRPr="00DF6BCB">
              <w:rPr>
                <w:rFonts w:ascii="Times New Roman" w:eastAsia="Times New Roman" w:hAnsi="Times New Roman" w:cs="Times New Roman"/>
                <w:color w:val="000000"/>
                <w:lang w:eastAsia="pl-PL"/>
              </w:rPr>
              <w:t>wdrażanie do autorefleksji</w:t>
            </w:r>
          </w:p>
          <w:p w14:paraId="7235C028" w14:textId="77777777" w:rsidR="00281A0D" w:rsidRPr="00B01503" w:rsidRDefault="00DF6BCB" w:rsidP="007A0DB9">
            <w:pPr>
              <w:spacing w:after="120" w:line="240" w:lineRule="auto"/>
              <w:rPr>
                <w:rFonts w:ascii="Times New Roman" w:eastAsia="Times New Roman" w:hAnsi="Times New Roman" w:cs="Times New Roman"/>
                <w:color w:val="484848"/>
                <w:lang w:eastAsia="pl-PL"/>
              </w:rPr>
            </w:pPr>
            <w:r>
              <w:rPr>
                <w:rFonts w:ascii="Times New Roman" w:eastAsia="Times New Roman" w:hAnsi="Times New Roman" w:cs="Times New Roman"/>
                <w:color w:val="000000"/>
                <w:lang w:eastAsia="pl-PL"/>
              </w:rPr>
              <w:t xml:space="preserve">2.Stymulowanie rozwoju samoakceptacji                         </w:t>
            </w:r>
            <w:r w:rsidR="00281A0D" w:rsidRPr="00B01503">
              <w:rPr>
                <w:rFonts w:ascii="Times New Roman" w:eastAsia="Times New Roman" w:hAnsi="Times New Roman" w:cs="Times New Roman"/>
                <w:color w:val="000000"/>
                <w:lang w:eastAsia="pl-PL"/>
              </w:rPr>
              <w:t>i samokontroli:</w:t>
            </w:r>
            <w:r w:rsidR="007A0DB9">
              <w:rPr>
                <w:rFonts w:ascii="Times New Roman" w:eastAsia="Times New Roman" w:hAnsi="Times New Roman" w:cs="Times New Roman"/>
                <w:color w:val="000000"/>
                <w:lang w:eastAsia="pl-PL"/>
              </w:rPr>
              <w:t xml:space="preserve"> </w:t>
            </w:r>
            <w:r w:rsidR="00281A0D" w:rsidRPr="00B01503">
              <w:rPr>
                <w:rFonts w:ascii="Times New Roman" w:eastAsia="Times New Roman" w:hAnsi="Times New Roman" w:cs="Times New Roman"/>
                <w:color w:val="000000"/>
                <w:lang w:eastAsia="pl-PL"/>
              </w:rPr>
              <w:t>kształtowanie umiejętności</w:t>
            </w:r>
            <w:r>
              <w:rPr>
                <w:rFonts w:ascii="Times New Roman" w:eastAsia="Times New Roman" w:hAnsi="Times New Roman" w:cs="Times New Roman"/>
                <w:color w:val="000000"/>
                <w:lang w:eastAsia="pl-PL"/>
              </w:rPr>
              <w:t xml:space="preserve"> </w:t>
            </w:r>
            <w:r w:rsidR="00281A0D" w:rsidRPr="00B01503">
              <w:rPr>
                <w:rFonts w:ascii="Times New Roman" w:eastAsia="Times New Roman" w:hAnsi="Times New Roman" w:cs="Times New Roman"/>
                <w:color w:val="000000"/>
                <w:lang w:eastAsia="pl-PL"/>
              </w:rPr>
              <w:t>kontrolowania zachowania</w:t>
            </w:r>
            <w:r w:rsidR="007A0DB9">
              <w:rPr>
                <w:rFonts w:ascii="Times New Roman" w:eastAsia="Times New Roman" w:hAnsi="Times New Roman" w:cs="Times New Roman"/>
                <w:color w:val="484848"/>
                <w:lang w:eastAsia="pl-PL"/>
              </w:rPr>
              <w:t>,</w:t>
            </w:r>
            <w:r w:rsidR="00281A0D" w:rsidRPr="00B01503">
              <w:rPr>
                <w:rFonts w:ascii="Times New Roman" w:eastAsia="Times New Roman" w:hAnsi="Times New Roman" w:cs="Times New Roman"/>
                <w:color w:val="000000"/>
                <w:lang w:eastAsia="pl-PL"/>
              </w:rPr>
              <w:t xml:space="preserve"> panowania nad emocjami </w:t>
            </w:r>
            <w:r w:rsidR="00281A0D" w:rsidRPr="00B01503">
              <w:rPr>
                <w:rFonts w:ascii="Times New Roman" w:eastAsia="Times New Roman" w:hAnsi="Times New Roman" w:cs="Times New Roman"/>
                <w:color w:val="000000"/>
                <w:lang w:eastAsia="pl-PL"/>
              </w:rPr>
              <w:br/>
              <w:t>i kreowania własnego wizerunku,wdrażanie do samooceny,</w:t>
            </w:r>
          </w:p>
          <w:p w14:paraId="1319B37F"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 Umiejętność wykorzystania własnego potencjału:</w:t>
            </w:r>
          </w:p>
          <w:p w14:paraId="5C07D771" w14:textId="77777777" w:rsidR="00281A0D" w:rsidRPr="00DF6BCB" w:rsidRDefault="00281A0D" w:rsidP="0092447A">
            <w:pPr>
              <w:numPr>
                <w:ilvl w:val="0"/>
                <w:numId w:val="26"/>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motywowanie do nauki szkolnej,</w:t>
            </w:r>
            <w:r w:rsidR="007A0DB9">
              <w:rPr>
                <w:rFonts w:ascii="Times New Roman" w:eastAsia="Times New Roman" w:hAnsi="Times New Roman" w:cs="Times New Roman"/>
                <w:color w:val="000000"/>
                <w:lang w:eastAsia="pl-PL"/>
              </w:rPr>
              <w:t xml:space="preserve"> </w:t>
            </w:r>
            <w:r w:rsidRPr="00DF6BCB">
              <w:rPr>
                <w:rFonts w:ascii="Times New Roman" w:eastAsia="Times New Roman" w:hAnsi="Times New Roman" w:cs="Times New Roman"/>
                <w:color w:val="000000"/>
                <w:lang w:eastAsia="pl-PL"/>
              </w:rPr>
              <w:t xml:space="preserve">rozbudzanie </w:t>
            </w:r>
            <w:r w:rsidR="007A0DB9">
              <w:rPr>
                <w:rFonts w:ascii="Times New Roman" w:eastAsia="Times New Roman" w:hAnsi="Times New Roman" w:cs="Times New Roman"/>
                <w:color w:val="000000"/>
                <w:lang w:eastAsia="pl-PL"/>
              </w:rPr>
              <w:t xml:space="preserve">              </w:t>
            </w:r>
            <w:r w:rsidRPr="00DF6BCB">
              <w:rPr>
                <w:rFonts w:ascii="Times New Roman" w:eastAsia="Times New Roman" w:hAnsi="Times New Roman" w:cs="Times New Roman"/>
                <w:color w:val="000000"/>
                <w:lang w:eastAsia="pl-PL"/>
              </w:rPr>
              <w:t>i poszerzanie</w:t>
            </w:r>
            <w:r w:rsidR="00DF6BCB">
              <w:rPr>
                <w:rFonts w:ascii="Times New Roman" w:eastAsia="Times New Roman" w:hAnsi="Times New Roman" w:cs="Times New Roman"/>
                <w:color w:val="484848"/>
                <w:lang w:eastAsia="pl-PL"/>
              </w:rPr>
              <w:t>,</w:t>
            </w:r>
            <w:r w:rsidR="007A0DB9">
              <w:rPr>
                <w:rFonts w:ascii="Times New Roman" w:eastAsia="Times New Roman" w:hAnsi="Times New Roman" w:cs="Times New Roman"/>
                <w:color w:val="484848"/>
                <w:lang w:eastAsia="pl-PL"/>
              </w:rPr>
              <w:t xml:space="preserve"> </w:t>
            </w:r>
            <w:r w:rsidRPr="00DF6BCB">
              <w:rPr>
                <w:rFonts w:ascii="Times New Roman" w:eastAsia="Times New Roman" w:hAnsi="Times New Roman" w:cs="Times New Roman"/>
                <w:color w:val="000000"/>
                <w:lang w:eastAsia="pl-PL"/>
              </w:rPr>
              <w:t>zainteresowań uczniów</w:t>
            </w:r>
          </w:p>
          <w:p w14:paraId="33E0EEC1" w14:textId="77777777" w:rsidR="00281A0D" w:rsidRPr="00B01503" w:rsidRDefault="00281A0D" w:rsidP="0092447A">
            <w:pPr>
              <w:numPr>
                <w:ilvl w:val="0"/>
                <w:numId w:val="27"/>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stwarzanie warunków do realizowania działań wynikających z zainteresowań,</w:t>
            </w:r>
          </w:p>
          <w:p w14:paraId="573440BF" w14:textId="77777777" w:rsidR="00281A0D" w:rsidRPr="00B01503" w:rsidRDefault="00281A0D" w:rsidP="0092447A">
            <w:pPr>
              <w:numPr>
                <w:ilvl w:val="0"/>
                <w:numId w:val="27"/>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rozwijanie zdolności twórczego myślenia,</w:t>
            </w:r>
          </w:p>
          <w:p w14:paraId="0AA4C90A" w14:textId="77777777" w:rsidR="00281A0D" w:rsidRPr="00B01503" w:rsidRDefault="00281A0D" w:rsidP="0092447A">
            <w:pPr>
              <w:numPr>
                <w:ilvl w:val="0"/>
                <w:numId w:val="27"/>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kreowanie warunków sprzyjających rozwojo</w:t>
            </w:r>
            <w:r w:rsidR="00DF6BCB">
              <w:rPr>
                <w:rFonts w:ascii="Times New Roman" w:eastAsia="Times New Roman" w:hAnsi="Times New Roman" w:cs="Times New Roman"/>
                <w:color w:val="000000"/>
                <w:lang w:eastAsia="pl-PL"/>
              </w:rPr>
              <w:t>wi indywidualnych talentów </w:t>
            </w:r>
            <w:r w:rsidRPr="00B01503">
              <w:rPr>
                <w:rFonts w:ascii="Times New Roman" w:eastAsia="Times New Roman" w:hAnsi="Times New Roman" w:cs="Times New Roman"/>
                <w:color w:val="000000"/>
                <w:lang w:eastAsia="pl-PL"/>
              </w:rPr>
              <w:t>i uzdolnień,</w:t>
            </w:r>
          </w:p>
          <w:p w14:paraId="6EC13C74" w14:textId="77777777" w:rsidR="00281A0D" w:rsidRPr="007A0DB9" w:rsidRDefault="00281A0D" w:rsidP="0092447A">
            <w:pPr>
              <w:numPr>
                <w:ilvl w:val="0"/>
                <w:numId w:val="27"/>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pomoc w radzeniu sobie z własnymi</w:t>
            </w:r>
            <w:r w:rsidR="00DF6BCB">
              <w:rPr>
                <w:rFonts w:ascii="Times New Roman" w:eastAsia="Times New Roman" w:hAnsi="Times New Roman" w:cs="Times New Roman"/>
                <w:color w:val="000000"/>
                <w:lang w:eastAsia="pl-PL"/>
              </w:rPr>
              <w:t xml:space="preserve"> </w:t>
            </w:r>
            <w:r w:rsidRPr="00DF6BCB">
              <w:rPr>
                <w:rFonts w:ascii="Times New Roman" w:eastAsia="Times New Roman" w:hAnsi="Times New Roman" w:cs="Times New Roman"/>
                <w:color w:val="000000"/>
                <w:lang w:eastAsia="pl-PL"/>
              </w:rPr>
              <w:t>niedoskonałościami,</w:t>
            </w:r>
            <w:r w:rsidR="00DF6BCB">
              <w:rPr>
                <w:rFonts w:ascii="Times New Roman" w:eastAsia="Times New Roman" w:hAnsi="Times New Roman" w:cs="Times New Roman"/>
                <w:color w:val="484848"/>
                <w:lang w:eastAsia="pl-PL"/>
              </w:rPr>
              <w:t xml:space="preserve"> </w:t>
            </w:r>
            <w:r w:rsidRPr="00DF6BCB">
              <w:rPr>
                <w:rFonts w:ascii="Times New Roman" w:eastAsia="Times New Roman" w:hAnsi="Times New Roman" w:cs="Times New Roman"/>
                <w:color w:val="000000"/>
                <w:lang w:eastAsia="pl-PL"/>
              </w:rPr>
              <w:t>kształtowanie hierarchii wartości,</w:t>
            </w:r>
            <w:r w:rsidRPr="007A0DB9">
              <w:rPr>
                <w:rFonts w:ascii="Times New Roman" w:eastAsia="Times New Roman" w:hAnsi="Times New Roman" w:cs="Times New Roman"/>
                <w:color w:val="000000"/>
                <w:lang w:eastAsia="pl-PL"/>
              </w:rPr>
              <w:t>praca z uczniem zdolnym,</w:t>
            </w:r>
          </w:p>
          <w:p w14:paraId="06391459" w14:textId="77777777" w:rsidR="00281A0D" w:rsidRPr="00B01503" w:rsidRDefault="00281A0D" w:rsidP="0092447A">
            <w:pPr>
              <w:numPr>
                <w:ilvl w:val="0"/>
                <w:numId w:val="28"/>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praca z uczniem o specyficznych potrzebach edukacyjnych;</w:t>
            </w:r>
          </w:p>
          <w:p w14:paraId="56CE448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4. Uczestnictwo w zajęciach pozalekcyjnych.</w:t>
            </w:r>
          </w:p>
        </w:tc>
      </w:tr>
      <w:tr w:rsidR="00281A0D" w:rsidRPr="00B01503" w14:paraId="50C89450"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B972CF5"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Wyposażenie ucznia w umiejętności niezbędne do współdziałania w zespole.</w:t>
            </w:r>
          </w:p>
          <w:p w14:paraId="71A49F7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387CBF0"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Zapoznanie uczniów z normami współżycia</w:t>
            </w:r>
          </w:p>
          <w:p w14:paraId="1BA79952"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społecznego poprzez:</w:t>
            </w:r>
            <w:r w:rsidR="00DF6BCB">
              <w:rPr>
                <w:rFonts w:ascii="Times New Roman" w:eastAsia="Times New Roman" w:hAnsi="Times New Roman" w:cs="Times New Roman"/>
                <w:color w:val="000000"/>
                <w:lang w:eastAsia="pl-PL"/>
              </w:rPr>
              <w:t xml:space="preserve"> </w:t>
            </w:r>
            <w:r w:rsidRPr="00B01503">
              <w:rPr>
                <w:rFonts w:ascii="Times New Roman" w:eastAsia="Times New Roman" w:hAnsi="Times New Roman" w:cs="Times New Roman"/>
                <w:color w:val="000000"/>
                <w:lang w:eastAsia="pl-PL"/>
              </w:rPr>
              <w:t>promowanie zasad bezpiecznego </w:t>
            </w:r>
            <w:r w:rsidRPr="00B01503">
              <w:rPr>
                <w:rFonts w:ascii="Times New Roman" w:eastAsia="Times New Roman" w:hAnsi="Times New Roman" w:cs="Times New Roman"/>
                <w:color w:val="000000"/>
                <w:lang w:eastAsia="pl-PL"/>
              </w:rPr>
              <w:br/>
              <w:t>i kulturalnego zachowania się,</w:t>
            </w:r>
            <w:r w:rsidR="00DF6BCB">
              <w:rPr>
                <w:rFonts w:ascii="Times New Roman" w:eastAsia="Times New Roman" w:hAnsi="Times New Roman" w:cs="Times New Roman"/>
                <w:color w:val="000000"/>
                <w:lang w:eastAsia="pl-PL"/>
              </w:rPr>
              <w:t xml:space="preserve"> </w:t>
            </w:r>
            <w:r w:rsidRPr="00B01503">
              <w:rPr>
                <w:rFonts w:ascii="Times New Roman" w:eastAsia="Times New Roman" w:hAnsi="Times New Roman" w:cs="Times New Roman"/>
                <w:color w:val="000000"/>
                <w:lang w:eastAsia="pl-PL"/>
              </w:rPr>
              <w:t>poszanowanie praw i potrzeb innych,</w:t>
            </w:r>
          </w:p>
          <w:p w14:paraId="07B19E2F"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Doskonalenie kompetencji emocjonalnych </w:t>
            </w:r>
            <w:r w:rsidRPr="00B01503">
              <w:rPr>
                <w:rFonts w:ascii="Times New Roman" w:eastAsia="Times New Roman" w:hAnsi="Times New Roman" w:cs="Times New Roman"/>
                <w:color w:val="000000"/>
                <w:lang w:eastAsia="pl-PL"/>
              </w:rPr>
              <w:br/>
              <w:t>i społecznych poprzez:</w:t>
            </w:r>
          </w:p>
          <w:p w14:paraId="440E17D0" w14:textId="77777777" w:rsidR="00281A0D" w:rsidRPr="00B01503" w:rsidRDefault="00281A0D" w:rsidP="0092447A">
            <w:pPr>
              <w:numPr>
                <w:ilvl w:val="0"/>
                <w:numId w:val="29"/>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wdrażanie do empatii,</w:t>
            </w:r>
          </w:p>
          <w:p w14:paraId="6BB45CE1" w14:textId="77777777" w:rsidR="00281A0D" w:rsidRPr="00B01503" w:rsidRDefault="00281A0D" w:rsidP="0092447A">
            <w:pPr>
              <w:numPr>
                <w:ilvl w:val="0"/>
                <w:numId w:val="29"/>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współpraca w zespołach,</w:t>
            </w:r>
          </w:p>
          <w:p w14:paraId="015C072C" w14:textId="77777777" w:rsidR="00281A0D" w:rsidRPr="00B01503" w:rsidRDefault="00281A0D" w:rsidP="0092447A">
            <w:pPr>
              <w:numPr>
                <w:ilvl w:val="0"/>
                <w:numId w:val="29"/>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realizacja projektów,</w:t>
            </w:r>
          </w:p>
          <w:p w14:paraId="428BD7F5" w14:textId="77777777" w:rsidR="00281A0D" w:rsidRPr="00B01503" w:rsidRDefault="00281A0D" w:rsidP="0092447A">
            <w:pPr>
              <w:numPr>
                <w:ilvl w:val="0"/>
                <w:numId w:val="29"/>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kształtowanie umiejętności</w:t>
            </w:r>
            <w:r w:rsidR="00AA22EC" w:rsidRPr="00B01503">
              <w:rPr>
                <w:rFonts w:ascii="Times New Roman" w:eastAsia="Times New Roman" w:hAnsi="Times New Roman" w:cs="Times New Roman"/>
                <w:color w:val="000000"/>
                <w:lang w:eastAsia="pl-PL"/>
              </w:rPr>
              <w:t>i efektywnego</w:t>
            </w:r>
          </w:p>
          <w:p w14:paraId="09E8BBF5"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zachowania się </w:t>
            </w:r>
            <w:r w:rsidR="00AA22EC" w:rsidRPr="00B01503">
              <w:rPr>
                <w:rFonts w:ascii="Times New Roman" w:eastAsia="Times New Roman" w:hAnsi="Times New Roman" w:cs="Times New Roman"/>
                <w:color w:val="000000"/>
                <w:lang w:eastAsia="pl-PL"/>
              </w:rPr>
              <w:t>w sytuacjach trudnych, konfliktowych</w:t>
            </w:r>
            <w:r w:rsidRPr="00B01503">
              <w:rPr>
                <w:rFonts w:ascii="Times New Roman" w:eastAsia="Times New Roman" w:hAnsi="Times New Roman" w:cs="Times New Roman"/>
                <w:color w:val="000000"/>
                <w:lang w:eastAsia="pl-PL"/>
              </w:rPr>
              <w:br/>
              <w:t>ryzykownych,</w:t>
            </w:r>
          </w:p>
          <w:p w14:paraId="407F5ECD"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 Eliminowanie zachowań agresywnych poprzez:</w:t>
            </w:r>
          </w:p>
          <w:p w14:paraId="7164AC2C" w14:textId="77777777" w:rsidR="00281A0D" w:rsidRPr="00B01503" w:rsidRDefault="00281A0D" w:rsidP="0092447A">
            <w:pPr>
              <w:numPr>
                <w:ilvl w:val="0"/>
                <w:numId w:val="30"/>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kształtowanie umiejętności</w:t>
            </w:r>
            <w:r w:rsidR="00AA22EC" w:rsidRPr="00B01503">
              <w:rPr>
                <w:rFonts w:ascii="Times New Roman" w:eastAsia="Times New Roman" w:hAnsi="Times New Roman" w:cs="Times New Roman"/>
                <w:color w:val="000000"/>
                <w:lang w:eastAsia="pl-PL"/>
              </w:rPr>
              <w:t>nieagresywnego</w:t>
            </w:r>
          </w:p>
          <w:p w14:paraId="3E2DFBB0"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rozwiązania</w:t>
            </w:r>
            <w:r w:rsidR="00AA22EC" w:rsidRPr="00B01503">
              <w:rPr>
                <w:rFonts w:ascii="Times New Roman" w:eastAsia="Times New Roman" w:hAnsi="Times New Roman" w:cs="Times New Roman"/>
                <w:color w:val="000000"/>
                <w:lang w:eastAsia="pl-PL"/>
              </w:rPr>
              <w:t>konfliktów i zachowania się w sytuacji</w:t>
            </w:r>
          </w:p>
          <w:p w14:paraId="051D5167" w14:textId="77777777" w:rsidR="00281A0D" w:rsidRPr="00B01503" w:rsidRDefault="00281A0D" w:rsidP="00DF6BCB">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problemowej,</w:t>
            </w:r>
            <w:r w:rsidR="007A0DB9">
              <w:rPr>
                <w:rFonts w:ascii="Times New Roman" w:eastAsia="Times New Roman" w:hAnsi="Times New Roman" w:cs="Times New Roman"/>
                <w:color w:val="000000"/>
                <w:lang w:eastAsia="pl-PL"/>
              </w:rPr>
              <w:t xml:space="preserve"> </w:t>
            </w:r>
            <w:r w:rsidRPr="00B01503">
              <w:rPr>
                <w:rFonts w:ascii="Times New Roman" w:eastAsia="Times New Roman" w:hAnsi="Times New Roman" w:cs="Times New Roman"/>
                <w:color w:val="000000"/>
                <w:lang w:eastAsia="pl-PL"/>
              </w:rPr>
              <w:t>rozpoznawanie i nazywanie zachowań agresywnych.</w:t>
            </w:r>
          </w:p>
        </w:tc>
      </w:tr>
      <w:tr w:rsidR="00281A0D" w:rsidRPr="00B01503" w14:paraId="20146EB9" w14:textId="77777777" w:rsidTr="00AA22EC">
        <w:trPr>
          <w:trHeight w:val="3105"/>
        </w:trPr>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9EEAE3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Przygotowanie do podejmowania i pełnienia ról społecznych i obywatelskich.</w:t>
            </w:r>
          </w:p>
          <w:p w14:paraId="149F003A"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2D86F0A"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Zapoznanie uczniów z dokumentami szkoły (Statut, regulaminy, procedury).</w:t>
            </w:r>
          </w:p>
          <w:p w14:paraId="34288E6D"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Wytworzenie potrzeby aktywnego udziału w życiu szkoły, stymulowanie postaw prospołecznych poprzez:</w:t>
            </w:r>
            <w:r w:rsidR="007A0DB9">
              <w:rPr>
                <w:rFonts w:ascii="Times New Roman" w:eastAsia="Times New Roman" w:hAnsi="Times New Roman" w:cs="Times New Roman"/>
                <w:color w:val="000000"/>
                <w:lang w:eastAsia="pl-PL"/>
              </w:rPr>
              <w:t xml:space="preserve"> </w:t>
            </w:r>
            <w:r w:rsidRPr="00B01503">
              <w:rPr>
                <w:rFonts w:ascii="Times New Roman" w:eastAsia="Times New Roman" w:hAnsi="Times New Roman" w:cs="Times New Roman"/>
                <w:color w:val="000000"/>
                <w:lang w:eastAsia="pl-PL"/>
              </w:rPr>
              <w:t>zachęcanie do aktywnego udziału </w:t>
            </w:r>
            <w:r w:rsidRPr="00B01503">
              <w:rPr>
                <w:rFonts w:ascii="Times New Roman" w:eastAsia="Times New Roman" w:hAnsi="Times New Roman" w:cs="Times New Roman"/>
                <w:color w:val="000000"/>
                <w:lang w:eastAsia="pl-PL"/>
              </w:rPr>
              <w:br/>
              <w:t>w życiu szkoły,</w:t>
            </w:r>
            <w:r w:rsidR="007A0DB9">
              <w:rPr>
                <w:rFonts w:ascii="Times New Roman" w:eastAsia="Times New Roman" w:hAnsi="Times New Roman" w:cs="Times New Roman"/>
                <w:color w:val="000000"/>
                <w:lang w:eastAsia="pl-PL"/>
              </w:rPr>
              <w:t xml:space="preserve"> </w:t>
            </w:r>
            <w:r w:rsidRPr="00B01503">
              <w:rPr>
                <w:rFonts w:ascii="Times New Roman" w:eastAsia="Times New Roman" w:hAnsi="Times New Roman" w:cs="Times New Roman"/>
                <w:color w:val="000000"/>
                <w:lang w:eastAsia="pl-PL"/>
              </w:rPr>
              <w:t>poszanowanie mienia szkoły,</w:t>
            </w:r>
            <w:r w:rsidR="007A0DB9">
              <w:rPr>
                <w:rFonts w:ascii="Times New Roman" w:eastAsia="Times New Roman" w:hAnsi="Times New Roman" w:cs="Times New Roman"/>
                <w:color w:val="484848"/>
                <w:lang w:eastAsia="pl-PL"/>
              </w:rPr>
              <w:t>t</w:t>
            </w:r>
            <w:r w:rsidRPr="00B01503">
              <w:rPr>
                <w:rFonts w:ascii="Times New Roman" w:eastAsia="Times New Roman" w:hAnsi="Times New Roman" w:cs="Times New Roman"/>
                <w:color w:val="000000"/>
                <w:lang w:eastAsia="pl-PL"/>
              </w:rPr>
              <w:t>worzenie zwyczajów i tradycji szkoły.</w:t>
            </w:r>
          </w:p>
          <w:p w14:paraId="12ECC37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r>
      <w:tr w:rsidR="00281A0D" w:rsidRPr="00B01503" w14:paraId="0B4A3221"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AE880A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Propagowanie wiedzy na temat Europy i świata</w:t>
            </w:r>
          </w:p>
          <w:p w14:paraId="549C718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0BBAF8B"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Organizacja Dni Europejskich oraz Dni Języków Obcych.</w:t>
            </w:r>
          </w:p>
        </w:tc>
      </w:tr>
      <w:tr w:rsidR="00281A0D" w:rsidRPr="00B01503" w14:paraId="44389E5C"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871CC2B"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Kształtowanie postaw patriotycznych</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00B25F9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xml:space="preserve">1.Zapoznanie </w:t>
            </w:r>
            <w:r w:rsidR="00AA22EC" w:rsidRPr="00B01503">
              <w:rPr>
                <w:rFonts w:ascii="Times New Roman" w:eastAsia="Times New Roman" w:hAnsi="Times New Roman" w:cs="Times New Roman"/>
                <w:color w:val="000000"/>
                <w:lang w:eastAsia="pl-PL"/>
              </w:rPr>
              <w:t>uczniów z historią miasta </w:t>
            </w:r>
            <w:r w:rsidR="00AA22EC" w:rsidRPr="00B01503">
              <w:rPr>
                <w:rFonts w:ascii="Times New Roman" w:eastAsia="Times New Roman" w:hAnsi="Times New Roman" w:cs="Times New Roman"/>
                <w:color w:val="000000"/>
                <w:lang w:eastAsia="pl-PL"/>
              </w:rPr>
              <w:br/>
              <w:t>i regi</w:t>
            </w:r>
            <w:r w:rsidRPr="00B01503">
              <w:rPr>
                <w:rFonts w:ascii="Times New Roman" w:eastAsia="Times New Roman" w:hAnsi="Times New Roman" w:cs="Times New Roman"/>
                <w:color w:val="000000"/>
                <w:lang w:eastAsia="pl-PL"/>
              </w:rPr>
              <w:t>onu,</w:t>
            </w:r>
            <w:r w:rsidR="00AA22EC" w:rsidRPr="00B01503">
              <w:rPr>
                <w:rFonts w:ascii="Times New Roman" w:eastAsia="Times New Roman" w:hAnsi="Times New Roman" w:cs="Times New Roman"/>
                <w:color w:val="000000"/>
                <w:lang w:eastAsia="pl-PL"/>
              </w:rPr>
              <w:t xml:space="preserve"> znaczenie jego herbu, zabytkami, kulturą…</w:t>
            </w:r>
          </w:p>
          <w:p w14:paraId="560A191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2.Uczestnictwo w akademii, apelu</w:t>
            </w:r>
            <w:r w:rsidR="00AA22EC" w:rsidRPr="00B01503">
              <w:rPr>
                <w:rFonts w:ascii="Times New Roman" w:eastAsia="Times New Roman" w:hAnsi="Times New Roman" w:cs="Times New Roman"/>
                <w:color w:val="000000"/>
                <w:lang w:eastAsia="pl-PL"/>
              </w:rPr>
              <w:t xml:space="preserve"> przygotowanym</w:t>
            </w:r>
          </w:p>
          <w:p w14:paraId="5C72780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przez uczniów.</w:t>
            </w:r>
          </w:p>
          <w:p w14:paraId="2E72971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3.Kształtowanie tożsamości narodowej przy</w:t>
            </w:r>
          </w:p>
          <w:p w14:paraId="7D1AB68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jednoczesnym otwarciu na wartości kultury innych</w:t>
            </w:r>
          </w:p>
          <w:p w14:paraId="04D83D5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krajów.</w:t>
            </w:r>
          </w:p>
          <w:p w14:paraId="76B621B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4. Wykonanie okazjonalnych gazetek na holu szkoły.</w:t>
            </w:r>
          </w:p>
        </w:tc>
      </w:tr>
      <w:tr w:rsidR="00281A0D" w:rsidRPr="00B01503" w14:paraId="4FE33703"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B1FF57B"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Kształtowanie postaw i nawyków</w:t>
            </w:r>
          </w:p>
          <w:p w14:paraId="2419432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proekologicznych.</w:t>
            </w:r>
          </w:p>
          <w:p w14:paraId="7832165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4900C6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1.Zajęcia na lekcjach przyrody, biologii, geografii chemii, fizyki.</w:t>
            </w:r>
          </w:p>
          <w:p w14:paraId="1537B9F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2.Uczestnictwo w konkursach związanych </w:t>
            </w:r>
            <w:r w:rsidRPr="00B01503">
              <w:rPr>
                <w:rFonts w:ascii="Times New Roman" w:eastAsia="Times New Roman" w:hAnsi="Times New Roman" w:cs="Times New Roman"/>
                <w:color w:val="000000"/>
                <w:lang w:eastAsia="pl-PL"/>
              </w:rPr>
              <w:br/>
              <w:t>z tematyką ekologiczną.</w:t>
            </w:r>
          </w:p>
          <w:p w14:paraId="15E6BCB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3.Działania ekologiczne: „Sprzątanie świata”.</w:t>
            </w:r>
          </w:p>
        </w:tc>
      </w:tr>
      <w:tr w:rsidR="00281A0D" w:rsidRPr="00B01503" w14:paraId="3099C5C0"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AC2493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Zapobieganie samowolnemu</w:t>
            </w:r>
          </w:p>
          <w:p w14:paraId="6A7F24E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opuszczaniu zajęć lekcyjnych.</w:t>
            </w:r>
          </w:p>
          <w:p w14:paraId="2AB8C4E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0D65E6B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1.Zapobieganie samowolnemu opuszczaniu zajęć lekcyjnych.</w:t>
            </w:r>
          </w:p>
          <w:p w14:paraId="1950174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2.Omówienie konsekwencji takich zachowań.</w:t>
            </w:r>
          </w:p>
        </w:tc>
      </w:tr>
      <w:tr w:rsidR="00281A0D" w:rsidRPr="00B01503" w14:paraId="6699A924"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644311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Likwidacja deficytów rozwojowych, w szczególności u dzieci ze specyficznymi potrzebami edukacyjnym.</w:t>
            </w:r>
          </w:p>
          <w:p w14:paraId="511D019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0D413AA"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1.Organizacja zajęć dydaktyczno –wyrównawczych, zajęć korekcyj</w:t>
            </w:r>
            <w:r w:rsidR="007A0DB9">
              <w:rPr>
                <w:rFonts w:ascii="Times New Roman" w:eastAsia="Times New Roman" w:hAnsi="Times New Roman" w:cs="Times New Roman"/>
                <w:color w:val="000000"/>
                <w:lang w:eastAsia="pl-PL"/>
              </w:rPr>
              <w:t>no - kompensacyjnych, l</w:t>
            </w:r>
            <w:r w:rsidRPr="00B01503">
              <w:rPr>
                <w:rFonts w:ascii="Times New Roman" w:eastAsia="Times New Roman" w:hAnsi="Times New Roman" w:cs="Times New Roman"/>
                <w:color w:val="000000"/>
                <w:lang w:eastAsia="pl-PL"/>
              </w:rPr>
              <w:t>ogopedycznych,</w:t>
            </w:r>
            <w:r w:rsidR="007A0DB9">
              <w:rPr>
                <w:rFonts w:ascii="Times New Roman" w:eastAsia="Times New Roman" w:hAnsi="Times New Roman" w:cs="Times New Roman"/>
                <w:color w:val="000000"/>
                <w:lang w:eastAsia="pl-PL"/>
              </w:rPr>
              <w:t xml:space="preserve"> </w:t>
            </w:r>
            <w:r w:rsidR="007A0DB9">
              <w:rPr>
                <w:rFonts w:ascii="Times New Roman" w:eastAsia="Times New Roman" w:hAnsi="Times New Roman" w:cs="Times New Roman"/>
                <w:color w:val="484848"/>
                <w:lang w:eastAsia="pl-PL"/>
              </w:rPr>
              <w:t>s</w:t>
            </w:r>
            <w:r w:rsidRPr="00B01503">
              <w:rPr>
                <w:rFonts w:ascii="Times New Roman" w:eastAsia="Times New Roman" w:hAnsi="Times New Roman" w:cs="Times New Roman"/>
                <w:color w:val="000000"/>
                <w:lang w:eastAsia="pl-PL"/>
              </w:rPr>
              <w:t>ocjoterapeutycznych,</w:t>
            </w:r>
          </w:p>
          <w:p w14:paraId="430357F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2.Indywidualne rozmowy z pedagogiem </w:t>
            </w:r>
            <w:r w:rsidRPr="00B01503">
              <w:rPr>
                <w:rFonts w:ascii="Times New Roman" w:eastAsia="Times New Roman" w:hAnsi="Times New Roman" w:cs="Times New Roman"/>
                <w:color w:val="000000"/>
                <w:lang w:eastAsia="pl-PL"/>
              </w:rPr>
              <w:br/>
              <w:t>i psychologiem szkolnym.</w:t>
            </w:r>
          </w:p>
          <w:p w14:paraId="72529E8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3.Współpraca z poradnią psychologiczno - pedagogiczną.</w:t>
            </w:r>
          </w:p>
        </w:tc>
      </w:tr>
      <w:tr w:rsidR="00281A0D" w:rsidRPr="00B01503" w14:paraId="1C6AD42F"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2FFAB82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Pomoc materialna dzieciom z rodzin o niskim statusie materialnym.</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0775D2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1.Współpraca z MOPS.</w:t>
            </w:r>
          </w:p>
          <w:p w14:paraId="3E3C6DDD"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Pozyskanie sponsorów.</w:t>
            </w:r>
          </w:p>
          <w:p w14:paraId="2F4F9DF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 Współpraca z parafią, CARITAS.</w:t>
            </w:r>
          </w:p>
        </w:tc>
      </w:tr>
      <w:tr w:rsidR="00281A0D" w:rsidRPr="00B01503" w14:paraId="0553A517"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495ADA4D"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Pomoc rodzicom, nauczycielom w rozwiązywaniu problemów Wychowawczych.</w:t>
            </w:r>
          </w:p>
          <w:p w14:paraId="3D75A3E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651D85EB"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1.Bieżące informowanie rodziców o sytuacji dziecka w szkole i poza nią.</w:t>
            </w:r>
          </w:p>
          <w:p w14:paraId="38A780A2"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w:t>
            </w:r>
            <w:r w:rsidR="007A0DB9">
              <w:rPr>
                <w:rFonts w:ascii="Times New Roman" w:eastAsia="Times New Roman" w:hAnsi="Times New Roman" w:cs="Times New Roman"/>
                <w:color w:val="000000"/>
                <w:lang w:eastAsia="pl-PL"/>
              </w:rPr>
              <w:t>Indywidualne rozmowy z uczniem </w:t>
            </w:r>
            <w:r w:rsidRPr="00B01503">
              <w:rPr>
                <w:rFonts w:ascii="Times New Roman" w:eastAsia="Times New Roman" w:hAnsi="Times New Roman" w:cs="Times New Roman"/>
                <w:color w:val="000000"/>
                <w:lang w:eastAsia="pl-PL"/>
              </w:rPr>
              <w:t>i rodzicem.</w:t>
            </w:r>
          </w:p>
          <w:p w14:paraId="0CFE8EC9"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3.Konsultacje dla rodziców.</w:t>
            </w:r>
          </w:p>
          <w:p w14:paraId="1CB876E2" w14:textId="77777777" w:rsidR="00281A0D" w:rsidRPr="00B01503" w:rsidRDefault="00281A0D" w:rsidP="007A0DB9">
            <w:pPr>
              <w:spacing w:after="120" w:line="240" w:lineRule="auto"/>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4.Z</w:t>
            </w:r>
            <w:r w:rsidR="007A0DB9">
              <w:rPr>
                <w:rFonts w:ascii="Times New Roman" w:eastAsia="Times New Roman" w:hAnsi="Times New Roman" w:cs="Times New Roman"/>
                <w:color w:val="000000"/>
                <w:lang w:eastAsia="pl-PL"/>
              </w:rPr>
              <w:t>apoznanie rodziców z Konwencją </w:t>
            </w:r>
            <w:r w:rsidRPr="00B01503">
              <w:rPr>
                <w:rFonts w:ascii="Times New Roman" w:eastAsia="Times New Roman" w:hAnsi="Times New Roman" w:cs="Times New Roman"/>
                <w:color w:val="000000"/>
                <w:lang w:eastAsia="pl-PL"/>
              </w:rPr>
              <w:t>o Pr</w:t>
            </w:r>
            <w:r w:rsidR="007A0DB9">
              <w:rPr>
                <w:rFonts w:ascii="Times New Roman" w:eastAsia="Times New Roman" w:hAnsi="Times New Roman" w:cs="Times New Roman"/>
                <w:color w:val="000000"/>
                <w:lang w:eastAsia="pl-PL"/>
              </w:rPr>
              <w:t>awach Dziecka, Statutem Szkoły </w:t>
            </w:r>
            <w:r w:rsidRPr="00B01503">
              <w:rPr>
                <w:rFonts w:ascii="Times New Roman" w:eastAsia="Times New Roman" w:hAnsi="Times New Roman" w:cs="Times New Roman"/>
                <w:color w:val="000000"/>
                <w:lang w:eastAsia="pl-PL"/>
              </w:rPr>
              <w:t>i regulaminami, programami.</w:t>
            </w:r>
          </w:p>
          <w:p w14:paraId="6BB588FA" w14:textId="77777777" w:rsidR="00281A0D" w:rsidRPr="00B01503" w:rsidRDefault="007A0DB9" w:rsidP="007A0DB9">
            <w:pPr>
              <w:spacing w:after="120" w:line="240" w:lineRule="auto"/>
              <w:rPr>
                <w:rFonts w:ascii="Times New Roman" w:eastAsia="Times New Roman" w:hAnsi="Times New Roman" w:cs="Times New Roman"/>
                <w:color w:val="484848"/>
                <w:lang w:eastAsia="pl-PL"/>
              </w:rPr>
            </w:pPr>
            <w:r>
              <w:rPr>
                <w:rFonts w:ascii="Times New Roman" w:eastAsia="Times New Roman" w:hAnsi="Times New Roman" w:cs="Times New Roman"/>
                <w:color w:val="000000"/>
                <w:lang w:eastAsia="pl-PL"/>
              </w:rPr>
              <w:t xml:space="preserve">5.Doskonalenie </w:t>
            </w:r>
            <w:r w:rsidR="00281A0D" w:rsidRPr="00B01503">
              <w:rPr>
                <w:rFonts w:ascii="Times New Roman" w:eastAsia="Times New Roman" w:hAnsi="Times New Roman" w:cs="Times New Roman"/>
                <w:color w:val="000000"/>
                <w:lang w:eastAsia="pl-PL"/>
              </w:rPr>
              <w:t>kompetencji nauczycieli </w:t>
            </w:r>
            <w:r w:rsidR="00281A0D" w:rsidRPr="00B01503">
              <w:rPr>
                <w:rFonts w:ascii="Times New Roman" w:eastAsia="Times New Roman" w:hAnsi="Times New Roman" w:cs="Times New Roman"/>
                <w:color w:val="000000"/>
                <w:lang w:eastAsia="pl-PL"/>
              </w:rPr>
              <w:br/>
              <w:t>i wychowawców w zakresie profilaktyki uż</w:t>
            </w:r>
            <w:r>
              <w:rPr>
                <w:rFonts w:ascii="Times New Roman" w:eastAsia="Times New Roman" w:hAnsi="Times New Roman" w:cs="Times New Roman"/>
                <w:color w:val="000000"/>
                <w:lang w:eastAsia="pl-PL"/>
              </w:rPr>
              <w:t>ywania niebezpiecznych środków </w:t>
            </w:r>
            <w:r w:rsidR="00281A0D" w:rsidRPr="00B01503">
              <w:rPr>
                <w:rFonts w:ascii="Times New Roman" w:eastAsia="Times New Roman" w:hAnsi="Times New Roman" w:cs="Times New Roman"/>
                <w:color w:val="000000"/>
                <w:lang w:eastAsia="pl-PL"/>
              </w:rPr>
              <w:t xml:space="preserve">i substancji, </w:t>
            </w:r>
            <w:r>
              <w:rPr>
                <w:rFonts w:ascii="Times New Roman" w:eastAsia="Times New Roman" w:hAnsi="Times New Roman" w:cs="Times New Roman"/>
                <w:color w:val="000000"/>
                <w:lang w:eastAsia="pl-PL"/>
              </w:rPr>
              <w:t>a także norm rozwojowych i</w:t>
            </w:r>
            <w:r w:rsidR="00281A0D" w:rsidRPr="00B01503">
              <w:rPr>
                <w:rFonts w:ascii="Times New Roman" w:eastAsia="Times New Roman" w:hAnsi="Times New Roman" w:cs="Times New Roman"/>
                <w:color w:val="000000"/>
                <w:lang w:eastAsia="pl-PL"/>
              </w:rPr>
              <w:t xml:space="preserve"> zaburzeń zdrowia psychicznego wiekurozwojowego poprzez uczestnictwo formach doskonalenia: kursach, szkoleniach.</w:t>
            </w:r>
          </w:p>
          <w:p w14:paraId="2E54C69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xml:space="preserve">6.Dostarczenie aktualnych informacji rodzicom, nauczycielom, opiekunom na temat skutecznych sposobów prowadzenia działań wychowawczych </w:t>
            </w:r>
            <w:r w:rsidR="007A0DB9">
              <w:rPr>
                <w:rFonts w:ascii="Times New Roman" w:eastAsia="Times New Roman" w:hAnsi="Times New Roman" w:cs="Times New Roman"/>
                <w:color w:val="000000"/>
                <w:lang w:eastAsia="pl-PL"/>
              </w:rPr>
              <w:t xml:space="preserve">          </w:t>
            </w:r>
            <w:r w:rsidRPr="00B01503">
              <w:rPr>
                <w:rFonts w:ascii="Times New Roman" w:eastAsia="Times New Roman" w:hAnsi="Times New Roman" w:cs="Times New Roman"/>
                <w:color w:val="000000"/>
                <w:lang w:eastAsia="pl-PL"/>
              </w:rPr>
              <w:t>i profilaktycznych poprzez spotkania ze specjalistami.</w:t>
            </w:r>
          </w:p>
        </w:tc>
      </w:tr>
      <w:tr w:rsidR="00281A0D" w:rsidRPr="00B01503" w14:paraId="39242E53" w14:textId="77777777" w:rsidTr="00AA22EC">
        <w:trPr>
          <w:trHeight w:val="498"/>
        </w:trPr>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4F11E19"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Integrowanie działań wychowawczych szkoły i rodziny.</w:t>
            </w:r>
          </w:p>
          <w:p w14:paraId="611C8E8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F93DA95"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1.Spotkania rodziców z wychowawcami na zebraniach i indywidualne konsultacje.</w:t>
            </w:r>
          </w:p>
          <w:p w14:paraId="0635594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2.Udział rodziców w organizowanych przez szkołę uroczystościach i imprezach szkolnych.</w:t>
            </w:r>
          </w:p>
          <w:p w14:paraId="47AFAA4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r>
      <w:tr w:rsidR="00281A0D" w:rsidRPr="00B01503" w14:paraId="08718196"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C11F96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Zdrowy styl życia.</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1899905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1.Pogadanki na tematy zdrowia i zdrowego trybu życia na godzinach wychowawczych </w:t>
            </w:r>
            <w:r w:rsidRPr="00B01503">
              <w:rPr>
                <w:rFonts w:ascii="Times New Roman" w:eastAsia="Times New Roman" w:hAnsi="Times New Roman" w:cs="Times New Roman"/>
                <w:color w:val="000000"/>
                <w:lang w:eastAsia="pl-PL"/>
              </w:rPr>
              <w:br/>
              <w:t>i zajęciach edukacyjnych.</w:t>
            </w:r>
          </w:p>
          <w:p w14:paraId="5642AAED"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2.Wdrażanie informacji o higienie ciała, racjonalnym</w:t>
            </w:r>
          </w:p>
          <w:p w14:paraId="56A419B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odżywianiu się.</w:t>
            </w:r>
          </w:p>
          <w:p w14:paraId="707B7697" w14:textId="77777777" w:rsidR="00AA22EC"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3.Fluoryzacja zębów – program</w:t>
            </w:r>
            <w:r w:rsidR="00AA22EC" w:rsidRPr="00B01503">
              <w:rPr>
                <w:rFonts w:ascii="Times New Roman" w:eastAsia="Times New Roman" w:hAnsi="Times New Roman" w:cs="Times New Roman"/>
                <w:color w:val="000000"/>
                <w:lang w:eastAsia="pl-PL"/>
              </w:rPr>
              <w:t>profilaktyczny.</w:t>
            </w:r>
          </w:p>
          <w:p w14:paraId="4B817B6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4.Rozwijanie sprawności fizycznej szczególnie na lekcjach wychowania fizycznego.</w:t>
            </w:r>
          </w:p>
          <w:p w14:paraId="41675A9C"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5.Dbałość o czystość, ład i estetykę otoczenia.</w:t>
            </w:r>
          </w:p>
          <w:p w14:paraId="350BDDC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6.Organizacja konkursów wiedzy,</w:t>
            </w:r>
          </w:p>
          <w:p w14:paraId="2346E8BE"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plastycznych dotyczących promocji zdrowia.</w:t>
            </w:r>
          </w:p>
          <w:p w14:paraId="725B7A44"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7.Doskonalenie kompetencji nauczycieli</w:t>
            </w:r>
          </w:p>
          <w:p w14:paraId="3A6E7A37"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i wychowawców w zakresie profilaktyki</w:t>
            </w:r>
          </w:p>
          <w:p w14:paraId="3B535F08"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uzależnień w formie szkoleń i kursów.</w:t>
            </w:r>
          </w:p>
        </w:tc>
      </w:tr>
      <w:tr w:rsidR="00281A0D" w:rsidRPr="00B01503" w14:paraId="7CBE7492"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05851C81"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Profilaktyka zagrożeń.</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EA33F8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1.Środki i substancje psychoaktywne:</w:t>
            </w:r>
          </w:p>
          <w:p w14:paraId="37C80C02" w14:textId="77777777" w:rsidR="00281A0D" w:rsidRPr="00B01503" w:rsidRDefault="00281A0D" w:rsidP="0092447A">
            <w:pPr>
              <w:numPr>
                <w:ilvl w:val="0"/>
                <w:numId w:val="31"/>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diagnoza środowiska ucznia,</w:t>
            </w:r>
            <w:r w:rsidR="00253DD4" w:rsidRPr="00B01503">
              <w:rPr>
                <w:rFonts w:ascii="Times New Roman" w:eastAsia="Times New Roman" w:hAnsi="Times New Roman" w:cs="Times New Roman"/>
                <w:color w:val="000000"/>
                <w:lang w:eastAsia="pl-PL"/>
              </w:rPr>
              <w:t xml:space="preserve"> wyposażenie uczniów,</w:t>
            </w:r>
          </w:p>
          <w:p w14:paraId="108181E5" w14:textId="77777777" w:rsidR="00281A0D" w:rsidRPr="00B01503" w:rsidRDefault="00281A0D" w:rsidP="0092447A">
            <w:pPr>
              <w:numPr>
                <w:ilvl w:val="0"/>
                <w:numId w:val="31"/>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rodziców </w:t>
            </w:r>
            <w:r w:rsidR="00253DD4" w:rsidRPr="00B01503">
              <w:rPr>
                <w:rFonts w:ascii="Times New Roman" w:eastAsia="Times New Roman" w:hAnsi="Times New Roman" w:cs="Times New Roman"/>
                <w:color w:val="000000"/>
                <w:lang w:eastAsia="pl-PL"/>
              </w:rPr>
              <w:t>i nauczycieli w wiedzę o uzależnieniach</w:t>
            </w:r>
            <w:r w:rsidRPr="00B01503">
              <w:rPr>
                <w:rFonts w:ascii="Times New Roman" w:eastAsia="Times New Roman" w:hAnsi="Times New Roman" w:cs="Times New Roman"/>
                <w:color w:val="000000"/>
                <w:lang w:eastAsia="pl-PL"/>
              </w:rPr>
              <w:br/>
              <w:t>i możliwościach szukania pomocy w sytuacji sięgania po narkotyki, dopalacze, alkohol, nikotynę,</w:t>
            </w:r>
          </w:p>
          <w:p w14:paraId="5360E783" w14:textId="77777777" w:rsidR="00281A0D" w:rsidRPr="00B01503" w:rsidRDefault="00281A0D" w:rsidP="0092447A">
            <w:pPr>
              <w:numPr>
                <w:ilvl w:val="0"/>
                <w:numId w:val="31"/>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gazetki ścienne,</w:t>
            </w:r>
          </w:p>
          <w:p w14:paraId="479E64B5" w14:textId="77777777" w:rsidR="00281A0D" w:rsidRPr="00B01503" w:rsidRDefault="00281A0D" w:rsidP="0092447A">
            <w:pPr>
              <w:numPr>
                <w:ilvl w:val="0"/>
                <w:numId w:val="31"/>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Apel Stop Nałogom,</w:t>
            </w:r>
          </w:p>
          <w:p w14:paraId="228A3E9C" w14:textId="77777777" w:rsidR="00281A0D" w:rsidRPr="00B01503" w:rsidRDefault="00281A0D" w:rsidP="0092447A">
            <w:pPr>
              <w:numPr>
                <w:ilvl w:val="0"/>
                <w:numId w:val="31"/>
              </w:numPr>
              <w:spacing w:after="120" w:line="240" w:lineRule="auto"/>
              <w:ind w:left="0"/>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Bieżące informowanie</w:t>
            </w:r>
            <w:r w:rsidR="007A0DB9">
              <w:rPr>
                <w:rFonts w:ascii="Times New Roman" w:eastAsia="Times New Roman" w:hAnsi="Times New Roman" w:cs="Times New Roman"/>
                <w:color w:val="000000"/>
                <w:lang w:eastAsia="pl-PL"/>
              </w:rPr>
              <w:t xml:space="preserve"> </w:t>
            </w:r>
            <w:r w:rsidR="00253DD4" w:rsidRPr="00B01503">
              <w:rPr>
                <w:rFonts w:ascii="Times New Roman" w:eastAsia="Times New Roman" w:hAnsi="Times New Roman" w:cs="Times New Roman"/>
                <w:lang w:eastAsia="pl-PL"/>
              </w:rPr>
              <w:t>rodziców</w:t>
            </w:r>
            <w:r w:rsidR="007A0DB9">
              <w:rPr>
                <w:rFonts w:ascii="Times New Roman" w:eastAsia="Times New Roman" w:hAnsi="Times New Roman" w:cs="Times New Roman"/>
                <w:lang w:eastAsia="pl-PL"/>
              </w:rPr>
              <w:t xml:space="preserve"> </w:t>
            </w:r>
            <w:r w:rsidR="00AA22EC" w:rsidRPr="00B01503">
              <w:rPr>
                <w:rFonts w:ascii="Times New Roman" w:eastAsia="Times New Roman" w:hAnsi="Times New Roman" w:cs="Times New Roman"/>
                <w:color w:val="000000"/>
                <w:lang w:eastAsia="pl-PL"/>
              </w:rPr>
              <w:t>o widocznej</w:t>
            </w:r>
            <w:r w:rsidR="007A0DB9">
              <w:rPr>
                <w:rFonts w:ascii="Times New Roman" w:eastAsia="Times New Roman" w:hAnsi="Times New Roman" w:cs="Times New Roman"/>
                <w:lang w:eastAsia="pl-PL"/>
              </w:rPr>
              <w:t xml:space="preserve"> </w:t>
            </w:r>
            <w:r w:rsidRPr="00B01503">
              <w:rPr>
                <w:rFonts w:ascii="Times New Roman" w:eastAsia="Times New Roman" w:hAnsi="Times New Roman" w:cs="Times New Roman"/>
                <w:color w:val="000000"/>
                <w:lang w:eastAsia="pl-PL"/>
              </w:rPr>
              <w:t>zmianie w zachowaniu dziecka, o swoich sugestiach </w:t>
            </w:r>
            <w:r w:rsidRPr="00B01503">
              <w:rPr>
                <w:rFonts w:ascii="Times New Roman" w:eastAsia="Times New Roman" w:hAnsi="Times New Roman" w:cs="Times New Roman"/>
                <w:color w:val="000000"/>
                <w:lang w:eastAsia="pl-PL"/>
              </w:rPr>
              <w:br/>
              <w:t>i spostrzeżeniach.</w:t>
            </w:r>
          </w:p>
          <w:p w14:paraId="2C90ABC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Agresja, przemoc psychiczna, zachowanie</w:t>
            </w:r>
          </w:p>
          <w:p w14:paraId="4519F716"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dyskryminacyjne, cyberprzemoc:</w:t>
            </w:r>
          </w:p>
          <w:p w14:paraId="1028D705" w14:textId="77777777" w:rsidR="00AA22EC"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systematyczna edukacja uczniów </w:t>
            </w:r>
            <w:r w:rsidRPr="00B01503">
              <w:rPr>
                <w:rFonts w:ascii="Times New Roman" w:eastAsia="Times New Roman" w:hAnsi="Times New Roman" w:cs="Times New Roman"/>
                <w:color w:val="000000"/>
                <w:lang w:eastAsia="pl-PL"/>
              </w:rPr>
              <w:br/>
              <w:t>w zakresie radzenia sobie z własnymi trudnymi uczuciami oraz w zakresie ochrony przed agresją, przemocą,</w:t>
            </w:r>
          </w:p>
          <w:p w14:paraId="09CD8DFF" w14:textId="77777777" w:rsidR="00281A0D"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zapoznanie uczniów ze zbiorem zasad i norm obowiązujących w szkole</w:t>
            </w:r>
          </w:p>
          <w:p w14:paraId="2DCD2570" w14:textId="77777777" w:rsidR="00281A0D"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pogadanki, lekcje wychowawcze,</w:t>
            </w:r>
          </w:p>
          <w:p w14:paraId="3221FD33" w14:textId="77777777" w:rsidR="00281A0D"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realizacja programu przeciwdziałania agresji i przemocy w szkole „Spójrz inaczej na agresję”</w:t>
            </w:r>
          </w:p>
          <w:p w14:paraId="5CFB5A41" w14:textId="77777777" w:rsidR="00281A0D"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stała współpraca z pracownikami szkoły w zakresie zaobserwowanych negatywnych zachowań uczniów</w:t>
            </w:r>
          </w:p>
          <w:p w14:paraId="31C24974" w14:textId="77777777" w:rsidR="00281A0D"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reagowanie na wszystkie niepożądane zachowania ucznia,</w:t>
            </w:r>
          </w:p>
          <w:p w14:paraId="0588B8D1" w14:textId="77777777" w:rsidR="00AA22EC"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spotkania z przedstawicielami Policji dotyczące odpowiedzialności</w:t>
            </w:r>
            <w:r w:rsidR="00AA22EC" w:rsidRPr="00B01503">
              <w:rPr>
                <w:rFonts w:ascii="Times New Roman" w:eastAsia="Times New Roman" w:hAnsi="Times New Roman" w:cs="Times New Roman"/>
                <w:color w:val="000000"/>
                <w:lang w:eastAsia="pl-PL"/>
              </w:rPr>
              <w:t>nieletnich.</w:t>
            </w:r>
          </w:p>
          <w:p w14:paraId="6926DCF3" w14:textId="77777777" w:rsidR="00281A0D" w:rsidRPr="00B01503" w:rsidRDefault="00281A0D" w:rsidP="0092447A">
            <w:pPr>
              <w:numPr>
                <w:ilvl w:val="0"/>
                <w:numId w:val="32"/>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3.Ukształtowanie pożądanych społecznie postaw wobec zagrożeń cywilizacyjnych poprzez:</w:t>
            </w:r>
          </w:p>
          <w:p w14:paraId="12F74ADE" w14:textId="77777777" w:rsidR="00281A0D" w:rsidRPr="00B01503" w:rsidRDefault="00281A0D" w:rsidP="0092447A">
            <w:pPr>
              <w:numPr>
                <w:ilvl w:val="0"/>
                <w:numId w:val="33"/>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propagowanie wiadomości dotyczących zagrożeń cywilizacyjnych (terroryzm, głód, choroby)</w:t>
            </w:r>
          </w:p>
          <w:p w14:paraId="33FFF267" w14:textId="77777777" w:rsidR="00281A0D" w:rsidRPr="00B01503" w:rsidRDefault="00281A0D" w:rsidP="0092447A">
            <w:pPr>
              <w:numPr>
                <w:ilvl w:val="0"/>
                <w:numId w:val="33"/>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jak sobie radzić i gdzie szukać pomocy,</w:t>
            </w:r>
          </w:p>
          <w:p w14:paraId="7D032564" w14:textId="77777777" w:rsidR="00281A0D" w:rsidRPr="00B01503" w:rsidRDefault="00281A0D" w:rsidP="0092447A">
            <w:pPr>
              <w:numPr>
                <w:ilvl w:val="0"/>
                <w:numId w:val="33"/>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omawianie zagrożeń związanych </w:t>
            </w:r>
            <w:r w:rsidRPr="00B01503">
              <w:rPr>
                <w:rFonts w:ascii="Times New Roman" w:eastAsia="Times New Roman" w:hAnsi="Times New Roman" w:cs="Times New Roman"/>
                <w:color w:val="000000"/>
                <w:lang w:eastAsia="pl-PL"/>
              </w:rPr>
              <w:br/>
              <w:t>z korzystaniem z Internetu, ujawnienia danych osobowych.</w:t>
            </w:r>
          </w:p>
        </w:tc>
      </w:tr>
      <w:tr w:rsidR="00281A0D" w:rsidRPr="00B01503" w14:paraId="52C13507"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18AFFFF"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lastRenderedPageBreak/>
              <w:t>Przeciwdziałanie przemocy w rodzinie.</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3C8BB653"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1. Diagnoza środowiska:</w:t>
            </w:r>
          </w:p>
          <w:p w14:paraId="56DE5C14" w14:textId="77777777" w:rsidR="00281A0D" w:rsidRPr="00B01503" w:rsidRDefault="00281A0D" w:rsidP="0092447A">
            <w:pPr>
              <w:numPr>
                <w:ilvl w:val="0"/>
                <w:numId w:val="34"/>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wczesne wykrywanie form przemocy wśród uczniów,</w:t>
            </w:r>
          </w:p>
          <w:p w14:paraId="2B7F4182" w14:textId="77777777" w:rsidR="00281A0D" w:rsidRPr="00B01503" w:rsidRDefault="00281A0D" w:rsidP="0092447A">
            <w:pPr>
              <w:numPr>
                <w:ilvl w:val="0"/>
                <w:numId w:val="34"/>
              </w:numPr>
              <w:spacing w:after="120" w:line="240" w:lineRule="auto"/>
              <w:ind w:left="0"/>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ochrona ofiar przemocy: rozmowy </w:t>
            </w:r>
            <w:r w:rsidR="00253DD4" w:rsidRPr="00B01503">
              <w:rPr>
                <w:rFonts w:ascii="Times New Roman" w:eastAsia="Times New Roman" w:hAnsi="Times New Roman" w:cs="Times New Roman"/>
                <w:color w:val="000000"/>
                <w:lang w:eastAsia="pl-PL"/>
              </w:rPr>
              <w:t>z uczniem,</w:t>
            </w:r>
            <w:r w:rsidR="00253DD4" w:rsidRPr="00B01503">
              <w:rPr>
                <w:rFonts w:ascii="Times New Roman" w:eastAsia="Times New Roman" w:hAnsi="Times New Roman" w:cs="Times New Roman"/>
                <w:color w:val="000000"/>
                <w:lang w:eastAsia="pl-PL"/>
              </w:rPr>
              <w:br/>
            </w:r>
            <w:r w:rsidRPr="00B01503">
              <w:rPr>
                <w:rFonts w:ascii="Times New Roman" w:eastAsia="Times New Roman" w:hAnsi="Times New Roman" w:cs="Times New Roman"/>
                <w:color w:val="000000"/>
                <w:lang w:eastAsia="pl-PL"/>
              </w:rPr>
              <w:t xml:space="preserve"> konsultacje z rodzicami, </w:t>
            </w:r>
            <w:r w:rsidR="00253DD4" w:rsidRPr="00B01503">
              <w:rPr>
                <w:rFonts w:ascii="Times New Roman" w:eastAsia="Times New Roman" w:hAnsi="Times New Roman" w:cs="Times New Roman"/>
                <w:color w:val="000000"/>
                <w:lang w:eastAsia="pl-PL"/>
              </w:rPr>
              <w:t>w razie konieczności</w:t>
            </w:r>
            <w:r w:rsidRPr="00B01503">
              <w:rPr>
                <w:rFonts w:ascii="Times New Roman" w:eastAsia="Times New Roman" w:hAnsi="Times New Roman" w:cs="Times New Roman"/>
                <w:color w:val="000000"/>
                <w:lang w:eastAsia="pl-PL"/>
              </w:rPr>
              <w:br/>
              <w:t>wszczęcie procedury „Niebieskiej Karty”.</w:t>
            </w:r>
          </w:p>
          <w:p w14:paraId="4C00F4B0"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2. Współpraca z instytucjami udzielającymi pomocy i wsparcia.</w:t>
            </w:r>
          </w:p>
          <w:p w14:paraId="5BB7E352"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3</w:t>
            </w:r>
            <w:r w:rsidR="00253DD4" w:rsidRPr="00B01503">
              <w:rPr>
                <w:rFonts w:ascii="Times New Roman" w:eastAsia="Times New Roman" w:hAnsi="Times New Roman" w:cs="Times New Roman"/>
                <w:color w:val="000000"/>
                <w:lang w:eastAsia="pl-PL"/>
              </w:rPr>
              <w:t>.</w:t>
            </w:r>
            <w:r w:rsidRPr="00B01503">
              <w:rPr>
                <w:rFonts w:ascii="Times New Roman" w:eastAsia="Times New Roman" w:hAnsi="Times New Roman" w:cs="Times New Roman"/>
                <w:color w:val="000000"/>
                <w:lang w:eastAsia="pl-PL"/>
              </w:rPr>
              <w:t xml:space="preserve"> Pogłębianie wiedzy pedagogicznej </w:t>
            </w:r>
            <w:r w:rsidR="00253DD4" w:rsidRPr="00B01503">
              <w:rPr>
                <w:rFonts w:ascii="Times New Roman" w:eastAsia="Times New Roman" w:hAnsi="Times New Roman" w:cs="Times New Roman"/>
                <w:color w:val="000000"/>
                <w:lang w:eastAsia="pl-PL"/>
              </w:rPr>
              <w:t>w zakresie</w:t>
            </w:r>
            <w:r w:rsidRPr="00B01503">
              <w:rPr>
                <w:rFonts w:ascii="Times New Roman" w:eastAsia="Times New Roman" w:hAnsi="Times New Roman" w:cs="Times New Roman"/>
                <w:color w:val="000000"/>
                <w:lang w:eastAsia="pl-PL"/>
              </w:rPr>
              <w:br/>
              <w:t>problematyki przemocy, uczestnictwo w szkoleniach.</w:t>
            </w:r>
          </w:p>
          <w:p w14:paraId="3898A365" w14:textId="77777777" w:rsidR="00281A0D" w:rsidRPr="00B01503" w:rsidRDefault="00281A0D" w:rsidP="00B01503">
            <w:pPr>
              <w:spacing w:after="120" w:line="240" w:lineRule="auto"/>
              <w:jc w:val="both"/>
              <w:rPr>
                <w:rFonts w:ascii="Times New Roman" w:eastAsia="Times New Roman" w:hAnsi="Times New Roman" w:cs="Times New Roman"/>
                <w:color w:val="484848"/>
                <w:lang w:eastAsia="pl-PL"/>
              </w:rPr>
            </w:pPr>
            <w:r w:rsidRPr="00B01503">
              <w:rPr>
                <w:rFonts w:ascii="Times New Roman" w:eastAsia="Times New Roman" w:hAnsi="Times New Roman" w:cs="Times New Roman"/>
                <w:color w:val="000000"/>
                <w:lang w:eastAsia="pl-PL"/>
              </w:rPr>
              <w:t> </w:t>
            </w:r>
          </w:p>
        </w:tc>
      </w:tr>
      <w:tr w:rsidR="00886CBA" w:rsidRPr="00B01503" w14:paraId="493B268A"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591C377E" w14:textId="77777777" w:rsidR="00886CBA" w:rsidRPr="00B01503" w:rsidRDefault="00886CBA" w:rsidP="00B01503">
            <w:pPr>
              <w:spacing w:after="120" w:line="240" w:lineRule="auto"/>
              <w:jc w:val="both"/>
              <w:rPr>
                <w:rFonts w:ascii="Times New Roman" w:eastAsia="Times New Roman" w:hAnsi="Times New Roman" w:cs="Times New Roman"/>
                <w:color w:val="000000"/>
                <w:lang w:eastAsia="pl-PL"/>
              </w:rPr>
            </w:pPr>
            <w:r w:rsidRPr="00B01503">
              <w:rPr>
                <w:rStyle w:val="normaltextrun"/>
                <w:rFonts w:ascii="Times New Roman" w:hAnsi="Times New Roman" w:cs="Times New Roman"/>
                <w:bCs/>
                <w:color w:val="212529"/>
                <w:bdr w:val="none" w:sz="0" w:space="0" w:color="auto" w:frame="1"/>
              </w:rPr>
              <w:t>Wspomaganie wychowawczej roli rodziny poprzez pomoc w kształtowaniu u wychowanków i uczniów stałych sprawności w czynieniu dobra, rzetelną diagnozę potrzeb rozwojowych dzieci i młodzieży, realizację adekwatnego programu wychowawczo-profilaktycznego oraz zajęć wychowania do życia w rodzinie.</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2A89B078" w14:textId="77777777" w:rsidR="00886CBA" w:rsidRPr="00B01503" w:rsidRDefault="00145DD8" w:rsidP="00B01503">
            <w:pPr>
              <w:spacing w:after="120" w:line="240" w:lineRule="auto"/>
              <w:jc w:val="both"/>
              <w:rPr>
                <w:rStyle w:val="normaltextrun"/>
                <w:rFonts w:ascii="Times New Roman" w:hAnsi="Times New Roman" w:cs="Times New Roman"/>
                <w:color w:val="000000"/>
                <w:bdr w:val="none" w:sz="0" w:space="0" w:color="auto" w:frame="1"/>
              </w:rPr>
            </w:pPr>
            <w:r w:rsidRPr="00B01503">
              <w:rPr>
                <w:rStyle w:val="normaltextrun"/>
                <w:rFonts w:ascii="Times New Roman" w:hAnsi="Times New Roman" w:cs="Times New Roman"/>
                <w:color w:val="000000"/>
                <w:bdr w:val="none" w:sz="0" w:space="0" w:color="auto" w:frame="1"/>
              </w:rPr>
              <w:t>kreowanie u dzieci postawy lojalności, współpracy i pomocy</w:t>
            </w:r>
          </w:p>
          <w:p w14:paraId="7F43C14F" w14:textId="77777777" w:rsidR="00145DD8" w:rsidRPr="00B01503" w:rsidRDefault="00145DD8" w:rsidP="00B01503">
            <w:pPr>
              <w:pStyle w:val="paragraph"/>
              <w:spacing w:before="0" w:beforeAutospacing="0" w:after="0" w:afterAutospacing="0"/>
              <w:jc w:val="both"/>
              <w:textAlignment w:val="baseline"/>
              <w:rPr>
                <w:sz w:val="22"/>
                <w:szCs w:val="22"/>
              </w:rPr>
            </w:pPr>
            <w:r w:rsidRPr="00B01503">
              <w:rPr>
                <w:rStyle w:val="normaltextrun"/>
                <w:sz w:val="22"/>
                <w:szCs w:val="22"/>
              </w:rPr>
              <w:t>Tydzień Empatii</w:t>
            </w:r>
            <w:r w:rsidRPr="00B01503">
              <w:rPr>
                <w:rStyle w:val="eop"/>
                <w:sz w:val="22"/>
                <w:szCs w:val="22"/>
              </w:rPr>
              <w:t> </w:t>
            </w:r>
          </w:p>
          <w:p w14:paraId="655BEC1B" w14:textId="77777777" w:rsidR="00145DD8" w:rsidRPr="00B01503" w:rsidRDefault="00145DD8" w:rsidP="00B01503">
            <w:pPr>
              <w:pStyle w:val="paragraph"/>
              <w:spacing w:before="0" w:beforeAutospacing="0" w:after="0" w:afterAutospacing="0"/>
              <w:jc w:val="both"/>
              <w:textAlignment w:val="baseline"/>
              <w:rPr>
                <w:sz w:val="22"/>
                <w:szCs w:val="22"/>
              </w:rPr>
            </w:pPr>
            <w:r w:rsidRPr="00B01503">
              <w:rPr>
                <w:rStyle w:val="normaltextrun"/>
                <w:sz w:val="22"/>
                <w:szCs w:val="22"/>
              </w:rPr>
              <w:t>Dzień Życzliwości</w:t>
            </w:r>
            <w:r w:rsidRPr="00B01503">
              <w:rPr>
                <w:rStyle w:val="eop"/>
                <w:sz w:val="22"/>
                <w:szCs w:val="22"/>
              </w:rPr>
              <w:t> </w:t>
            </w:r>
          </w:p>
          <w:p w14:paraId="127DC41E" w14:textId="77777777" w:rsidR="00145DD8" w:rsidRPr="00B01503" w:rsidRDefault="00145DD8" w:rsidP="00B01503">
            <w:pPr>
              <w:pStyle w:val="paragraph"/>
              <w:spacing w:before="0" w:beforeAutospacing="0" w:after="0" w:afterAutospacing="0"/>
              <w:jc w:val="both"/>
              <w:textAlignment w:val="baseline"/>
              <w:rPr>
                <w:sz w:val="22"/>
                <w:szCs w:val="22"/>
              </w:rPr>
            </w:pPr>
            <w:r w:rsidRPr="00B01503">
              <w:rPr>
                <w:rStyle w:val="normaltextrun"/>
                <w:sz w:val="22"/>
                <w:szCs w:val="22"/>
              </w:rPr>
              <w:t>Dzień Wolontariusza</w:t>
            </w:r>
            <w:r w:rsidRPr="00B01503">
              <w:rPr>
                <w:rStyle w:val="eop"/>
                <w:sz w:val="22"/>
                <w:szCs w:val="22"/>
              </w:rPr>
              <w:t> </w:t>
            </w:r>
          </w:p>
          <w:p w14:paraId="7DD9737C" w14:textId="77777777" w:rsidR="00145DD8" w:rsidRPr="00B01503" w:rsidRDefault="00145DD8" w:rsidP="00B01503">
            <w:pPr>
              <w:pStyle w:val="paragraph"/>
              <w:spacing w:before="0" w:beforeAutospacing="0" w:after="0" w:afterAutospacing="0"/>
              <w:jc w:val="both"/>
              <w:textAlignment w:val="baseline"/>
              <w:rPr>
                <w:sz w:val="22"/>
                <w:szCs w:val="22"/>
              </w:rPr>
            </w:pPr>
            <w:r w:rsidRPr="00B01503">
              <w:rPr>
                <w:rStyle w:val="normaltextrun"/>
                <w:sz w:val="22"/>
                <w:szCs w:val="22"/>
              </w:rPr>
              <w:t>Misja ,,Dobry uczynek’’</w:t>
            </w:r>
            <w:r w:rsidRPr="00B01503">
              <w:rPr>
                <w:rStyle w:val="eop"/>
                <w:sz w:val="22"/>
                <w:szCs w:val="22"/>
              </w:rPr>
              <w:t> </w:t>
            </w:r>
          </w:p>
          <w:p w14:paraId="1A304BEB" w14:textId="77777777" w:rsidR="00145DD8" w:rsidRPr="00B01503" w:rsidRDefault="00145DD8" w:rsidP="00B01503">
            <w:pPr>
              <w:pStyle w:val="paragraph"/>
              <w:spacing w:before="0" w:beforeAutospacing="0" w:after="0" w:afterAutospacing="0"/>
              <w:jc w:val="both"/>
              <w:textAlignment w:val="baseline"/>
              <w:rPr>
                <w:sz w:val="22"/>
                <w:szCs w:val="22"/>
              </w:rPr>
            </w:pPr>
            <w:r w:rsidRPr="00B01503">
              <w:rPr>
                <w:rStyle w:val="normaltextrun"/>
                <w:sz w:val="22"/>
                <w:szCs w:val="22"/>
              </w:rPr>
              <w:t>Dzień Świadomości Autyzmu</w:t>
            </w:r>
            <w:r w:rsidRPr="00B01503">
              <w:rPr>
                <w:rStyle w:val="eop"/>
                <w:sz w:val="22"/>
                <w:szCs w:val="22"/>
              </w:rPr>
              <w:t> </w:t>
            </w:r>
          </w:p>
          <w:p w14:paraId="49DD3131" w14:textId="77777777" w:rsidR="00145DD8" w:rsidRPr="00B01503" w:rsidRDefault="00145DD8" w:rsidP="00B01503">
            <w:pPr>
              <w:pStyle w:val="paragraph"/>
              <w:spacing w:before="0" w:beforeAutospacing="0" w:after="0" w:afterAutospacing="0"/>
              <w:jc w:val="both"/>
              <w:textAlignment w:val="baseline"/>
              <w:rPr>
                <w:sz w:val="22"/>
                <w:szCs w:val="22"/>
              </w:rPr>
            </w:pPr>
            <w:r w:rsidRPr="00B01503">
              <w:rPr>
                <w:rStyle w:val="normaltextrun"/>
                <w:sz w:val="22"/>
                <w:szCs w:val="22"/>
              </w:rPr>
              <w:t>PROJEKT EMPATYCZNA KLASA</w:t>
            </w:r>
            <w:r w:rsidRPr="00B01503">
              <w:rPr>
                <w:rStyle w:val="eop"/>
                <w:sz w:val="22"/>
                <w:szCs w:val="22"/>
              </w:rPr>
              <w:t> </w:t>
            </w:r>
          </w:p>
          <w:p w14:paraId="45B4EED4" w14:textId="77777777" w:rsidR="00145DD8" w:rsidRPr="00B01503" w:rsidRDefault="00386FE1" w:rsidP="00B01503">
            <w:pPr>
              <w:spacing w:after="12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Dzień Zdrowia Psychicznego</w:t>
            </w:r>
          </w:p>
        </w:tc>
      </w:tr>
      <w:tr w:rsidR="00886CBA" w:rsidRPr="00B01503" w14:paraId="2B782259" w14:textId="77777777" w:rsidTr="00281A0D">
        <w:tc>
          <w:tcPr>
            <w:tcW w:w="3504"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D4248B5" w14:textId="77777777" w:rsidR="00886CBA" w:rsidRPr="00B01503" w:rsidRDefault="00886CBA" w:rsidP="00B01503">
            <w:pPr>
              <w:spacing w:after="120" w:line="240" w:lineRule="auto"/>
              <w:jc w:val="both"/>
              <w:rPr>
                <w:rFonts w:ascii="Times New Roman" w:eastAsia="Times New Roman" w:hAnsi="Times New Roman" w:cs="Times New Roman"/>
                <w:color w:val="000000"/>
                <w:lang w:eastAsia="pl-PL"/>
              </w:rPr>
            </w:pPr>
            <w:r w:rsidRPr="00B01503">
              <w:rPr>
                <w:rStyle w:val="normaltextrun"/>
                <w:rFonts w:ascii="Times New Roman" w:hAnsi="Times New Roman" w:cs="Times New Roman"/>
                <w:bCs/>
                <w:color w:val="212529"/>
              </w:rPr>
              <w:t>Wspieranie nauczycieli w podejmowaniu inicjatyw/działań w zakresie zachęcania i wspierania uczniów do rozwijania ich aktywności fizycznej.</w:t>
            </w:r>
            <w:r w:rsidRPr="00B01503">
              <w:rPr>
                <w:rStyle w:val="scxw201324085"/>
                <w:rFonts w:ascii="Times New Roman" w:hAnsi="Times New Roman" w:cs="Times New Roman"/>
                <w:color w:val="212529"/>
              </w:rPr>
              <w:t> </w:t>
            </w:r>
            <w:r w:rsidRPr="00B01503">
              <w:rPr>
                <w:rFonts w:ascii="Times New Roman" w:hAnsi="Times New Roman" w:cs="Times New Roman"/>
                <w:color w:val="212529"/>
              </w:rPr>
              <w:br/>
            </w:r>
            <w:r w:rsidRPr="00B01503">
              <w:rPr>
                <w:rStyle w:val="eop"/>
                <w:rFonts w:ascii="Times New Roman" w:hAnsi="Times New Roman" w:cs="Times New Roman"/>
                <w:color w:val="212529"/>
              </w:rPr>
              <w:t> </w:t>
            </w:r>
          </w:p>
        </w:tc>
        <w:tc>
          <w:tcPr>
            <w:tcW w:w="3528" w:type="dxa"/>
            <w:tcBorders>
              <w:top w:val="single" w:sz="4" w:space="0" w:color="385572"/>
              <w:left w:val="single" w:sz="4" w:space="0" w:color="385572"/>
              <w:bottom w:val="single" w:sz="4" w:space="0" w:color="385572"/>
              <w:right w:val="single" w:sz="4" w:space="0" w:color="385572"/>
            </w:tcBorders>
            <w:tcMar>
              <w:top w:w="60" w:type="dxa"/>
              <w:left w:w="60" w:type="dxa"/>
              <w:bottom w:w="60" w:type="dxa"/>
              <w:right w:w="60" w:type="dxa"/>
            </w:tcMar>
            <w:hideMark/>
          </w:tcPr>
          <w:p w14:paraId="72EC3A04" w14:textId="77777777" w:rsidR="00424D57" w:rsidRPr="00DF6BCB" w:rsidRDefault="00424D57" w:rsidP="00B01503">
            <w:pPr>
              <w:pStyle w:val="paragraph"/>
              <w:spacing w:before="0" w:beforeAutospacing="0" w:after="0" w:afterAutospacing="0"/>
              <w:jc w:val="both"/>
              <w:textAlignment w:val="baseline"/>
              <w:rPr>
                <w:sz w:val="22"/>
                <w:szCs w:val="22"/>
              </w:rPr>
            </w:pPr>
            <w:r w:rsidRPr="00DF6BCB">
              <w:rPr>
                <w:rStyle w:val="normaltextrun"/>
                <w:sz w:val="22"/>
                <w:szCs w:val="22"/>
              </w:rPr>
              <w:t>1.Promocja sportu.</w:t>
            </w:r>
            <w:r w:rsidRPr="00DF6BCB">
              <w:rPr>
                <w:rStyle w:val="eop"/>
                <w:sz w:val="22"/>
                <w:szCs w:val="22"/>
              </w:rPr>
              <w:t> </w:t>
            </w:r>
          </w:p>
          <w:p w14:paraId="6B7AABCE" w14:textId="77777777" w:rsidR="00424D57" w:rsidRPr="00DF6BCB" w:rsidRDefault="00424D57" w:rsidP="00B01503">
            <w:pPr>
              <w:pStyle w:val="paragraph"/>
              <w:spacing w:before="0" w:beforeAutospacing="0" w:after="0" w:afterAutospacing="0"/>
              <w:jc w:val="both"/>
              <w:textAlignment w:val="baseline"/>
              <w:rPr>
                <w:sz w:val="22"/>
                <w:szCs w:val="22"/>
              </w:rPr>
            </w:pPr>
            <w:r w:rsidRPr="00DF6BCB">
              <w:rPr>
                <w:rStyle w:val="normaltextrun"/>
                <w:sz w:val="22"/>
                <w:szCs w:val="22"/>
              </w:rPr>
              <w:t>2.Aktywizacja rodziców. Ćwiczący dorośli dają uczniom dobry przykład. </w:t>
            </w:r>
            <w:r w:rsidRPr="00DF6BCB">
              <w:rPr>
                <w:rStyle w:val="eop"/>
                <w:sz w:val="22"/>
                <w:szCs w:val="22"/>
              </w:rPr>
              <w:t> </w:t>
            </w:r>
          </w:p>
          <w:p w14:paraId="5C1DDD85" w14:textId="77777777" w:rsidR="00424D57" w:rsidRPr="00DF6BCB" w:rsidRDefault="00424D57" w:rsidP="00B01503">
            <w:pPr>
              <w:pStyle w:val="paragraph"/>
              <w:spacing w:before="0" w:beforeAutospacing="0" w:after="0" w:afterAutospacing="0"/>
              <w:jc w:val="both"/>
              <w:textAlignment w:val="baseline"/>
              <w:rPr>
                <w:sz w:val="22"/>
                <w:szCs w:val="22"/>
              </w:rPr>
            </w:pPr>
            <w:r w:rsidRPr="00DF6BCB">
              <w:rPr>
                <w:rStyle w:val="normaltextrun"/>
                <w:sz w:val="22"/>
                <w:szCs w:val="22"/>
              </w:rPr>
              <w:t>3.Wdrożenie do aktywnego i zdrowego spędzania czasu wolnego.</w:t>
            </w:r>
            <w:r w:rsidRPr="00DF6BCB">
              <w:rPr>
                <w:rStyle w:val="eop"/>
                <w:sz w:val="22"/>
                <w:szCs w:val="22"/>
              </w:rPr>
              <w:t> </w:t>
            </w:r>
          </w:p>
          <w:p w14:paraId="00C80F83" w14:textId="77777777" w:rsidR="00886CBA" w:rsidRPr="00B01503" w:rsidRDefault="00424D57" w:rsidP="00B01503">
            <w:pPr>
              <w:spacing w:after="120" w:line="240" w:lineRule="auto"/>
              <w:jc w:val="both"/>
              <w:rPr>
                <w:rFonts w:ascii="Times New Roman" w:eastAsia="Times New Roman" w:hAnsi="Times New Roman" w:cs="Times New Roman"/>
                <w:color w:val="000000"/>
                <w:lang w:eastAsia="pl-PL"/>
              </w:rPr>
            </w:pPr>
            <w:r w:rsidRPr="00B01503">
              <w:rPr>
                <w:rFonts w:ascii="Times New Roman" w:eastAsia="Times New Roman" w:hAnsi="Times New Roman" w:cs="Times New Roman"/>
                <w:color w:val="000000"/>
                <w:lang w:eastAsia="pl-PL"/>
              </w:rPr>
              <w:t xml:space="preserve">4. Udział w </w:t>
            </w:r>
            <w:r w:rsidR="00145DD8" w:rsidRPr="00B01503">
              <w:rPr>
                <w:rFonts w:ascii="Times New Roman" w:eastAsia="Times New Roman" w:hAnsi="Times New Roman" w:cs="Times New Roman"/>
                <w:color w:val="000000"/>
                <w:lang w:eastAsia="pl-PL"/>
              </w:rPr>
              <w:t>projekcie AKTYWNE MIASTA</w:t>
            </w:r>
          </w:p>
          <w:p w14:paraId="1607C00D" w14:textId="77777777" w:rsidR="00145DD8" w:rsidRPr="00B01503" w:rsidRDefault="00145DD8" w:rsidP="00B01503">
            <w:pPr>
              <w:spacing w:after="120" w:line="240" w:lineRule="auto"/>
              <w:jc w:val="both"/>
              <w:rPr>
                <w:rStyle w:val="eop"/>
                <w:rFonts w:ascii="Times New Roman" w:hAnsi="Times New Roman" w:cs="Times New Roman"/>
                <w:color w:val="000000"/>
                <w:shd w:val="clear" w:color="auto" w:fill="FFFFFF"/>
              </w:rPr>
            </w:pPr>
            <w:r w:rsidRPr="00B01503">
              <w:rPr>
                <w:rFonts w:ascii="Times New Roman" w:eastAsia="Times New Roman" w:hAnsi="Times New Roman" w:cs="Times New Roman"/>
                <w:color w:val="000000"/>
                <w:lang w:eastAsia="pl-PL"/>
              </w:rPr>
              <w:t>5.</w:t>
            </w:r>
            <w:r w:rsidRPr="00B01503">
              <w:rPr>
                <w:rStyle w:val="normaltextrun"/>
                <w:rFonts w:ascii="Times New Roman" w:hAnsi="Times New Roman" w:cs="Times New Roman"/>
                <w:color w:val="000000"/>
                <w:shd w:val="clear" w:color="auto" w:fill="FFFFFF"/>
              </w:rPr>
              <w:t>Lekcje z j. obcych z zakresu tematycznego sport</w:t>
            </w:r>
            <w:r w:rsidRPr="00B01503">
              <w:rPr>
                <w:rStyle w:val="eop"/>
                <w:rFonts w:ascii="Times New Roman" w:hAnsi="Times New Roman" w:cs="Times New Roman"/>
                <w:color w:val="000000"/>
                <w:shd w:val="clear" w:color="auto" w:fill="FFFFFF"/>
              </w:rPr>
              <w:t> </w:t>
            </w:r>
          </w:p>
          <w:p w14:paraId="425F73B0" w14:textId="77777777" w:rsidR="00145DD8" w:rsidRPr="00B01503" w:rsidRDefault="00145DD8" w:rsidP="0092447A">
            <w:pPr>
              <w:pStyle w:val="Akapitzlist"/>
              <w:numPr>
                <w:ilvl w:val="0"/>
                <w:numId w:val="21"/>
              </w:numPr>
              <w:spacing w:after="120" w:line="240" w:lineRule="auto"/>
              <w:jc w:val="both"/>
              <w:rPr>
                <w:rStyle w:val="normaltextrun"/>
                <w:rFonts w:ascii="Times New Roman" w:hAnsi="Times New Roman" w:cs="Times New Roman"/>
                <w:color w:val="000000"/>
                <w:shd w:val="clear" w:color="auto" w:fill="FFFFFF"/>
              </w:rPr>
            </w:pPr>
            <w:r w:rsidRPr="00B01503">
              <w:rPr>
                <w:rStyle w:val="normaltextrun"/>
                <w:rFonts w:ascii="Times New Roman" w:hAnsi="Times New Roman" w:cs="Times New Roman"/>
                <w:color w:val="000000"/>
                <w:shd w:val="clear" w:color="auto" w:fill="FFFFFF"/>
              </w:rPr>
              <w:t>Rozwiązywanie zadań o tematyce prozdrowotnej na lekcjach matematyki i zajęć kreatywnych np. .. Obliczanie jaka aktywność fizyczna pozwala spalić nam jabłko bądź paczkę chrupek, ile muszę pływać lub maszerować, aby spalić wafelka.</w:t>
            </w:r>
          </w:p>
          <w:p w14:paraId="62E5F86C" w14:textId="77777777" w:rsidR="00145DD8" w:rsidRPr="00B01503" w:rsidRDefault="00145DD8" w:rsidP="0092447A">
            <w:pPr>
              <w:pStyle w:val="Akapitzlist"/>
              <w:numPr>
                <w:ilvl w:val="0"/>
                <w:numId w:val="21"/>
              </w:numPr>
              <w:spacing w:after="120" w:line="240" w:lineRule="auto"/>
              <w:jc w:val="both"/>
              <w:rPr>
                <w:rFonts w:ascii="Times New Roman" w:eastAsia="Times New Roman" w:hAnsi="Times New Roman" w:cs="Times New Roman"/>
                <w:color w:val="000000"/>
                <w:lang w:eastAsia="pl-PL"/>
              </w:rPr>
            </w:pPr>
            <w:r w:rsidRPr="00B01503">
              <w:rPr>
                <w:rStyle w:val="normaltextrun"/>
                <w:rFonts w:ascii="Times New Roman" w:hAnsi="Times New Roman" w:cs="Times New Roman"/>
                <w:color w:val="000000"/>
                <w:shd w:val="clear" w:color="auto" w:fill="FFFFFF"/>
              </w:rPr>
              <w:t>Przeprowadzenie zajęć : “Wiem co jem? “ , tworzenie plakatów “Ruch daje siłę” połączonego z dyskusją i pogadanką “Dlaczego mój mózg potrzebuje ruch?”. Tworzenie plakatów podczas zajęć kreatywnych i matematyki.</w:t>
            </w:r>
          </w:p>
        </w:tc>
      </w:tr>
    </w:tbl>
    <w:p w14:paraId="3ACA8560" w14:textId="77777777" w:rsidR="00281A0D" w:rsidRPr="00B01503" w:rsidRDefault="00281A0D" w:rsidP="00B01503">
      <w:pPr>
        <w:shd w:val="clear" w:color="auto" w:fill="FFFFFF"/>
        <w:spacing w:after="120" w:line="240" w:lineRule="auto"/>
        <w:jc w:val="both"/>
        <w:rPr>
          <w:rFonts w:ascii="Times New Roman" w:eastAsia="Times New Roman" w:hAnsi="Times New Roman" w:cs="Times New Roman"/>
          <w:color w:val="636363"/>
          <w:lang w:eastAsia="pl-PL"/>
        </w:rPr>
      </w:pPr>
      <w:r w:rsidRPr="00B01503">
        <w:rPr>
          <w:rFonts w:ascii="Times New Roman" w:eastAsia="Times New Roman" w:hAnsi="Times New Roman" w:cs="Times New Roman"/>
          <w:color w:val="000000"/>
          <w:lang w:eastAsia="pl-PL"/>
        </w:rPr>
        <w:lastRenderedPageBreak/>
        <w:t> </w:t>
      </w:r>
    </w:p>
    <w:p w14:paraId="066B93F0" w14:textId="77777777" w:rsidR="00876676" w:rsidRPr="00B01503" w:rsidRDefault="00876676" w:rsidP="00B01503">
      <w:pPr>
        <w:pStyle w:val="Akapitzlist"/>
        <w:spacing w:line="240" w:lineRule="auto"/>
        <w:jc w:val="both"/>
        <w:rPr>
          <w:rFonts w:ascii="Times New Roman" w:hAnsi="Times New Roman" w:cs="Times New Roman"/>
        </w:rPr>
      </w:pPr>
    </w:p>
    <w:p w14:paraId="68170C6B" w14:textId="77777777" w:rsidR="00876676" w:rsidRPr="00B01503" w:rsidRDefault="00876676" w:rsidP="00B01503">
      <w:pPr>
        <w:pStyle w:val="Akapitzlist"/>
        <w:spacing w:line="240" w:lineRule="auto"/>
        <w:jc w:val="both"/>
        <w:rPr>
          <w:rFonts w:ascii="Times New Roman" w:hAnsi="Times New Roman" w:cs="Times New Roman"/>
        </w:rPr>
      </w:pPr>
    </w:p>
    <w:p w14:paraId="5744417B" w14:textId="77777777" w:rsidR="00876676" w:rsidRPr="00B01503" w:rsidRDefault="00876676" w:rsidP="00B01503">
      <w:pPr>
        <w:pStyle w:val="Akapitzlist"/>
        <w:spacing w:line="240" w:lineRule="auto"/>
        <w:jc w:val="both"/>
        <w:rPr>
          <w:rFonts w:ascii="Times New Roman" w:hAnsi="Times New Roman" w:cs="Times New Roman"/>
        </w:rPr>
      </w:pPr>
    </w:p>
    <w:p w14:paraId="7090F900" w14:textId="77777777" w:rsidR="00876676" w:rsidRPr="00B01503" w:rsidRDefault="00876676" w:rsidP="00B01503">
      <w:pPr>
        <w:pStyle w:val="Akapitzlist"/>
        <w:spacing w:line="240" w:lineRule="auto"/>
        <w:jc w:val="both"/>
        <w:rPr>
          <w:rFonts w:ascii="Times New Roman" w:hAnsi="Times New Roman" w:cs="Times New Roman"/>
        </w:rPr>
      </w:pPr>
    </w:p>
    <w:p w14:paraId="04AD75BB" w14:textId="77777777" w:rsidR="00281A0D" w:rsidRPr="00DF6BCB" w:rsidRDefault="00281A0D" w:rsidP="00DF6BCB">
      <w:pPr>
        <w:spacing w:line="240" w:lineRule="auto"/>
        <w:jc w:val="both"/>
        <w:rPr>
          <w:rFonts w:ascii="Times New Roman" w:hAnsi="Times New Roman" w:cs="Times New Roman"/>
        </w:rPr>
      </w:pPr>
      <w:r w:rsidRPr="00DF6BCB">
        <w:rPr>
          <w:rFonts w:ascii="Times New Roman" w:hAnsi="Times New Roman" w:cs="Times New Roman"/>
        </w:rPr>
        <w:t xml:space="preserve">EWALUCJA </w:t>
      </w:r>
    </w:p>
    <w:p w14:paraId="0D8A3CCF" w14:textId="77777777" w:rsidR="00281A0D" w:rsidRPr="00B01503" w:rsidRDefault="00281A0D" w:rsidP="00B01503">
      <w:pPr>
        <w:spacing w:after="0" w:line="240" w:lineRule="auto"/>
        <w:jc w:val="both"/>
        <w:rPr>
          <w:rFonts w:ascii="Times New Roman" w:hAnsi="Times New Roman" w:cs="Times New Roman"/>
        </w:rPr>
      </w:pPr>
      <w:r w:rsidRPr="00B01503">
        <w:rPr>
          <w:rFonts w:ascii="Times New Roman" w:hAnsi="Times New Roman" w:cs="Times New Roman"/>
          <w:i/>
        </w:rPr>
        <w:t xml:space="preserve">Program wychowawczo-profilaktyczny szkoły </w:t>
      </w:r>
      <w:r w:rsidRPr="00B01503">
        <w:rPr>
          <w:rFonts w:ascii="Times New Roman" w:hAnsi="Times New Roman" w:cs="Times New Roman"/>
        </w:rPr>
        <w:t xml:space="preserve">nie jest dokumentem zamkniętym, ulega zmianom wraz ze zmieniającą się rzeczywistością. Jest zapisem swoistych oczekiwań i przewidywań, dotyczących efektów wychowania szkolnego. Analiza jego skuteczności będzie polegać na bieżącym monitorowaniu i cyklicznej ewaluacji.  </w:t>
      </w:r>
    </w:p>
    <w:p w14:paraId="0B4B9BAE" w14:textId="77777777" w:rsidR="00281A0D" w:rsidRPr="00B01503" w:rsidRDefault="00281A0D" w:rsidP="00B01503">
      <w:pPr>
        <w:spacing w:after="0" w:line="240" w:lineRule="auto"/>
        <w:jc w:val="both"/>
        <w:rPr>
          <w:rFonts w:ascii="Times New Roman" w:hAnsi="Times New Roman" w:cs="Times New Roman"/>
        </w:rPr>
      </w:pPr>
      <w:r w:rsidRPr="00B01503">
        <w:rPr>
          <w:rFonts w:ascii="Times New Roman" w:hAnsi="Times New Roman" w:cs="Times New Roman"/>
        </w:rPr>
        <w:t xml:space="preserve">Przez </w:t>
      </w:r>
      <w:r w:rsidRPr="00B01503">
        <w:rPr>
          <w:rFonts w:ascii="Times New Roman" w:hAnsi="Times New Roman" w:cs="Times New Roman"/>
          <w:b/>
        </w:rPr>
        <w:t xml:space="preserve">monitorowanie </w:t>
      </w:r>
      <w:r w:rsidRPr="00B01503">
        <w:rPr>
          <w:rFonts w:ascii="Times New Roman" w:hAnsi="Times New Roman" w:cs="Times New Roman"/>
        </w:rPr>
        <w:t xml:space="preserve">rozumiemy systematyczną i rozciągniętą w czasie obserwację sposobów realizacji przyjętych w </w:t>
      </w:r>
      <w:r w:rsidRPr="00B01503">
        <w:rPr>
          <w:rFonts w:ascii="Times New Roman" w:hAnsi="Times New Roman" w:cs="Times New Roman"/>
          <w:i/>
        </w:rPr>
        <w:t>Programie</w:t>
      </w:r>
      <w:r w:rsidRPr="00B01503">
        <w:rPr>
          <w:rFonts w:ascii="Times New Roman" w:hAnsi="Times New Roman" w:cs="Times New Roman"/>
        </w:rPr>
        <w:t xml:space="preserve"> celów i zadań wychowawczych. Zajmuje się tym dyrekcja szkoły, nauczyciele, pedagog szkolny oraz rodzice. </w:t>
      </w:r>
    </w:p>
    <w:p w14:paraId="6EA02AD0" w14:textId="77777777" w:rsidR="00281A0D" w:rsidRPr="00B01503" w:rsidRDefault="00281A0D" w:rsidP="00B01503">
      <w:pPr>
        <w:spacing w:after="0" w:line="240" w:lineRule="auto"/>
        <w:jc w:val="both"/>
        <w:rPr>
          <w:rFonts w:ascii="Times New Roman" w:hAnsi="Times New Roman" w:cs="Times New Roman"/>
          <w:b/>
        </w:rPr>
      </w:pPr>
    </w:p>
    <w:p w14:paraId="11976E25" w14:textId="77777777" w:rsidR="00281A0D" w:rsidRPr="00B01503" w:rsidRDefault="00281A0D" w:rsidP="00B01503">
      <w:pPr>
        <w:spacing w:after="0" w:line="240" w:lineRule="auto"/>
        <w:jc w:val="both"/>
        <w:rPr>
          <w:rFonts w:ascii="Times New Roman" w:hAnsi="Times New Roman" w:cs="Times New Roman"/>
        </w:rPr>
      </w:pPr>
      <w:r w:rsidRPr="00B01503">
        <w:rPr>
          <w:rFonts w:ascii="Times New Roman" w:hAnsi="Times New Roman" w:cs="Times New Roman"/>
          <w:b/>
        </w:rPr>
        <w:t>Ewaluacja</w:t>
      </w:r>
      <w:r w:rsidRPr="00B01503">
        <w:rPr>
          <w:rFonts w:ascii="Times New Roman" w:hAnsi="Times New Roman" w:cs="Times New Roman"/>
        </w:rPr>
        <w:t xml:space="preserve"> jest natomiast pogłębioną analizą i interpretacją zebranych danych oraz oceną wartości </w:t>
      </w:r>
      <w:r w:rsidRPr="00B01503">
        <w:rPr>
          <w:rFonts w:ascii="Times New Roman" w:hAnsi="Times New Roman" w:cs="Times New Roman"/>
          <w:i/>
        </w:rPr>
        <w:t>Programu</w:t>
      </w:r>
      <w:r w:rsidRPr="00B01503">
        <w:rPr>
          <w:rFonts w:ascii="Times New Roman" w:hAnsi="Times New Roman" w:cs="Times New Roman"/>
        </w:rPr>
        <w:t xml:space="preserve">. Pozwoli podjąć decyzję, czy ma być dalej realizowany, a jeżeli tak, to czy należy go zmodyfikować. </w:t>
      </w:r>
    </w:p>
    <w:p w14:paraId="7969293A" w14:textId="77777777" w:rsidR="00281A0D" w:rsidRPr="00B01503" w:rsidRDefault="00281A0D" w:rsidP="00B01503">
      <w:pPr>
        <w:spacing w:after="0" w:line="240" w:lineRule="auto"/>
        <w:jc w:val="both"/>
        <w:rPr>
          <w:rFonts w:ascii="Times New Roman" w:hAnsi="Times New Roman" w:cs="Times New Roman"/>
        </w:rPr>
      </w:pPr>
      <w:r w:rsidRPr="00B01503">
        <w:rPr>
          <w:rFonts w:ascii="Times New Roman" w:hAnsi="Times New Roman" w:cs="Times New Roman"/>
        </w:rPr>
        <w:t xml:space="preserve">Ewaluacja </w:t>
      </w:r>
      <w:r w:rsidRPr="00B01503">
        <w:rPr>
          <w:rFonts w:ascii="Times New Roman" w:hAnsi="Times New Roman" w:cs="Times New Roman"/>
          <w:i/>
        </w:rPr>
        <w:t>programu wychowawczo – profilaktycznego</w:t>
      </w:r>
      <w:r w:rsidRPr="00B01503">
        <w:rPr>
          <w:rFonts w:ascii="Times New Roman" w:hAnsi="Times New Roman" w:cs="Times New Roman"/>
        </w:rPr>
        <w:t xml:space="preserve"> w naszej szkole przeprowadzana jest co trzy lata przez zespół zadaniowy powołany przez dyrektora. Dokonywana jest na podstawie wywiadów, analizy szkolnej dokumentacji, wyników zachowaniai nauczania.</w:t>
      </w:r>
    </w:p>
    <w:p w14:paraId="525F8138" w14:textId="77777777" w:rsidR="00281A0D" w:rsidRPr="00B01503" w:rsidRDefault="00281A0D" w:rsidP="00B01503">
      <w:pPr>
        <w:spacing w:after="0" w:line="240" w:lineRule="auto"/>
        <w:jc w:val="both"/>
        <w:rPr>
          <w:rFonts w:ascii="Times New Roman" w:hAnsi="Times New Roman" w:cs="Times New Roman"/>
        </w:rPr>
      </w:pPr>
    </w:p>
    <w:p w14:paraId="34ED1198" w14:textId="000DADDA" w:rsidR="00281A0D" w:rsidRPr="00B01503" w:rsidRDefault="00281A0D" w:rsidP="00B01503">
      <w:pPr>
        <w:spacing w:line="240" w:lineRule="auto"/>
        <w:jc w:val="both"/>
        <w:rPr>
          <w:rFonts w:ascii="Times New Roman" w:hAnsi="Times New Roman" w:cs="Times New Roman"/>
        </w:rPr>
      </w:pPr>
      <w:r w:rsidRPr="00B01503">
        <w:rPr>
          <w:rFonts w:ascii="Times New Roman" w:hAnsi="Times New Roman" w:cs="Times New Roman"/>
        </w:rPr>
        <w:t>Program wychowawczo-profilaktyczny został uchwalony przez Radę Rodziców w porozumieniu z Radą Pedagogiczną Szkoły Podstawowej Nr 3 w Kędzierzyni</w:t>
      </w:r>
      <w:r w:rsidR="00160353" w:rsidRPr="00B01503">
        <w:rPr>
          <w:rFonts w:ascii="Times New Roman" w:hAnsi="Times New Roman" w:cs="Times New Roman"/>
        </w:rPr>
        <w:t xml:space="preserve">e-Koźlu w dniu </w:t>
      </w:r>
      <w:r w:rsidR="00775F8D">
        <w:rPr>
          <w:rFonts w:ascii="Times New Roman" w:hAnsi="Times New Roman" w:cs="Times New Roman"/>
        </w:rPr>
        <w:t>08</w:t>
      </w:r>
      <w:r w:rsidR="00160353" w:rsidRPr="00B01503">
        <w:rPr>
          <w:rFonts w:ascii="Times New Roman" w:hAnsi="Times New Roman" w:cs="Times New Roman"/>
        </w:rPr>
        <w:t>.09.20</w:t>
      </w:r>
      <w:r w:rsidR="00AC28DC" w:rsidRPr="00B01503">
        <w:rPr>
          <w:rFonts w:ascii="Times New Roman" w:hAnsi="Times New Roman" w:cs="Times New Roman"/>
        </w:rPr>
        <w:t>23</w:t>
      </w:r>
      <w:r w:rsidR="00160353" w:rsidRPr="00B01503">
        <w:rPr>
          <w:rFonts w:ascii="Times New Roman" w:hAnsi="Times New Roman" w:cs="Times New Roman"/>
        </w:rPr>
        <w:t xml:space="preserve"> r.</w:t>
      </w:r>
    </w:p>
    <w:p w14:paraId="05C8BC4E" w14:textId="77777777" w:rsidR="00281A0D" w:rsidRPr="00B01503" w:rsidRDefault="00281A0D" w:rsidP="00B01503">
      <w:pPr>
        <w:pStyle w:val="NormalnyWeb"/>
        <w:shd w:val="clear" w:color="auto" w:fill="FFFFFF"/>
        <w:spacing w:before="0" w:beforeAutospacing="0" w:after="120" w:afterAutospacing="0"/>
        <w:jc w:val="both"/>
        <w:rPr>
          <w:sz w:val="22"/>
          <w:szCs w:val="22"/>
        </w:rPr>
      </w:pPr>
    </w:p>
    <w:sectPr w:rsidR="00281A0D" w:rsidRPr="00B01503" w:rsidSect="004922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imesNewRomanPS">
    <w:altName w:val="Times New Roman"/>
    <w:charset w:val="EE"/>
    <w:family w:val="roman"/>
    <w:pitch w:val="default"/>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0000005"/>
    <w:multiLevelType w:val="multilevel"/>
    <w:tmpl w:val="8626D874"/>
    <w:name w:val="WW8Num5"/>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43216C"/>
    <w:multiLevelType w:val="multilevel"/>
    <w:tmpl w:val="EF4A8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B5714C"/>
    <w:multiLevelType w:val="multilevel"/>
    <w:tmpl w:val="83861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4051AE"/>
    <w:multiLevelType w:val="multilevel"/>
    <w:tmpl w:val="B07C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9658E"/>
    <w:multiLevelType w:val="multilevel"/>
    <w:tmpl w:val="AA72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F63F7"/>
    <w:multiLevelType w:val="multilevel"/>
    <w:tmpl w:val="9B220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241D2D"/>
    <w:multiLevelType w:val="multilevel"/>
    <w:tmpl w:val="087A7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A902A7"/>
    <w:multiLevelType w:val="multilevel"/>
    <w:tmpl w:val="CAFA5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313DB8"/>
    <w:multiLevelType w:val="multilevel"/>
    <w:tmpl w:val="12800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E537B"/>
    <w:multiLevelType w:val="multilevel"/>
    <w:tmpl w:val="A99A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7529E0"/>
    <w:multiLevelType w:val="multilevel"/>
    <w:tmpl w:val="3E8E1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F6507A"/>
    <w:multiLevelType w:val="hybridMultilevel"/>
    <w:tmpl w:val="484CE5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20F323E"/>
    <w:multiLevelType w:val="multilevel"/>
    <w:tmpl w:val="656C6330"/>
    <w:lvl w:ilvl="0">
      <w:start w:val="5"/>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5340A0"/>
    <w:multiLevelType w:val="multilevel"/>
    <w:tmpl w:val="5C8264A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364035"/>
    <w:multiLevelType w:val="multilevel"/>
    <w:tmpl w:val="C11A9F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3803B1"/>
    <w:multiLevelType w:val="multilevel"/>
    <w:tmpl w:val="953A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2468C3"/>
    <w:multiLevelType w:val="multilevel"/>
    <w:tmpl w:val="A67EB5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E4F91"/>
    <w:multiLevelType w:val="multilevel"/>
    <w:tmpl w:val="469AE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2B3522"/>
    <w:multiLevelType w:val="multilevel"/>
    <w:tmpl w:val="20BC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E42836"/>
    <w:multiLevelType w:val="multilevel"/>
    <w:tmpl w:val="D762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D15C84"/>
    <w:multiLevelType w:val="multilevel"/>
    <w:tmpl w:val="0D1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73A2F"/>
    <w:multiLevelType w:val="multilevel"/>
    <w:tmpl w:val="C0B80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060435"/>
    <w:multiLevelType w:val="multilevel"/>
    <w:tmpl w:val="3EFE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1D489C"/>
    <w:multiLevelType w:val="multilevel"/>
    <w:tmpl w:val="B030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6C687B"/>
    <w:multiLevelType w:val="multilevel"/>
    <w:tmpl w:val="11D2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B23C81"/>
    <w:multiLevelType w:val="multilevel"/>
    <w:tmpl w:val="C748B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9A2720"/>
    <w:multiLevelType w:val="multilevel"/>
    <w:tmpl w:val="7CAC5E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5F090E"/>
    <w:multiLevelType w:val="multilevel"/>
    <w:tmpl w:val="1BF62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1D7419"/>
    <w:multiLevelType w:val="multilevel"/>
    <w:tmpl w:val="561E0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C518B1"/>
    <w:multiLevelType w:val="multilevel"/>
    <w:tmpl w:val="F21A8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1A6242"/>
    <w:multiLevelType w:val="multilevel"/>
    <w:tmpl w:val="9A928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540E4D"/>
    <w:multiLevelType w:val="multilevel"/>
    <w:tmpl w:val="9BBAB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9077AA"/>
    <w:multiLevelType w:val="multilevel"/>
    <w:tmpl w:val="FCA2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207DF"/>
    <w:multiLevelType w:val="multilevel"/>
    <w:tmpl w:val="51E2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8501B4"/>
    <w:multiLevelType w:val="multilevel"/>
    <w:tmpl w:val="10FA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F51142"/>
    <w:multiLevelType w:val="multilevel"/>
    <w:tmpl w:val="6F3AA3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1576536">
    <w:abstractNumId w:val="18"/>
  </w:num>
  <w:num w:numId="2" w16cid:durableId="2110999817">
    <w:abstractNumId w:val="32"/>
  </w:num>
  <w:num w:numId="3" w16cid:durableId="577522777">
    <w:abstractNumId w:val="9"/>
  </w:num>
  <w:num w:numId="4" w16cid:durableId="756366841">
    <w:abstractNumId w:val="19"/>
  </w:num>
  <w:num w:numId="5" w16cid:durableId="1384138855">
    <w:abstractNumId w:val="4"/>
  </w:num>
  <w:num w:numId="6" w16cid:durableId="1076131219">
    <w:abstractNumId w:val="23"/>
  </w:num>
  <w:num w:numId="7" w16cid:durableId="725106794">
    <w:abstractNumId w:val="17"/>
  </w:num>
  <w:num w:numId="8" w16cid:durableId="1171335654">
    <w:abstractNumId w:val="15"/>
  </w:num>
  <w:num w:numId="9" w16cid:durableId="1007630763">
    <w:abstractNumId w:val="24"/>
  </w:num>
  <w:num w:numId="10" w16cid:durableId="740716837">
    <w:abstractNumId w:val="7"/>
  </w:num>
  <w:num w:numId="11" w16cid:durableId="1838501244">
    <w:abstractNumId w:val="5"/>
  </w:num>
  <w:num w:numId="12" w16cid:durableId="529223795">
    <w:abstractNumId w:val="25"/>
  </w:num>
  <w:num w:numId="13" w16cid:durableId="866213792">
    <w:abstractNumId w:val="20"/>
  </w:num>
  <w:num w:numId="14" w16cid:durableId="1742868135">
    <w:abstractNumId w:val="29"/>
  </w:num>
  <w:num w:numId="15" w16cid:durableId="1128167040">
    <w:abstractNumId w:val="33"/>
  </w:num>
  <w:num w:numId="16" w16cid:durableId="535196612">
    <w:abstractNumId w:val="30"/>
  </w:num>
  <w:num w:numId="17" w16cid:durableId="1671788236">
    <w:abstractNumId w:val="10"/>
  </w:num>
  <w:num w:numId="18" w16cid:durableId="23557411">
    <w:abstractNumId w:val="13"/>
  </w:num>
  <w:num w:numId="19" w16cid:durableId="747851236">
    <w:abstractNumId w:val="16"/>
  </w:num>
  <w:num w:numId="20" w16cid:durableId="895821577">
    <w:abstractNumId w:val="31"/>
  </w:num>
  <w:num w:numId="21" w16cid:durableId="415514055">
    <w:abstractNumId w:val="11"/>
  </w:num>
  <w:num w:numId="22" w16cid:durableId="651563899">
    <w:abstractNumId w:val="28"/>
  </w:num>
  <w:num w:numId="23" w16cid:durableId="327292375">
    <w:abstractNumId w:val="8"/>
  </w:num>
  <w:num w:numId="24" w16cid:durableId="2053531738">
    <w:abstractNumId w:val="38"/>
  </w:num>
  <w:num w:numId="25" w16cid:durableId="974332584">
    <w:abstractNumId w:val="21"/>
  </w:num>
  <w:num w:numId="26" w16cid:durableId="1093210303">
    <w:abstractNumId w:val="6"/>
  </w:num>
  <w:num w:numId="27" w16cid:durableId="213930822">
    <w:abstractNumId w:val="12"/>
  </w:num>
  <w:num w:numId="28" w16cid:durableId="1794010469">
    <w:abstractNumId w:val="27"/>
  </w:num>
  <w:num w:numId="29" w16cid:durableId="956255226">
    <w:abstractNumId w:val="35"/>
  </w:num>
  <w:num w:numId="30" w16cid:durableId="1480420042">
    <w:abstractNumId w:val="26"/>
  </w:num>
  <w:num w:numId="31" w16cid:durableId="1452437706">
    <w:abstractNumId w:val="37"/>
  </w:num>
  <w:num w:numId="32" w16cid:durableId="491070342">
    <w:abstractNumId w:val="22"/>
  </w:num>
  <w:num w:numId="33" w16cid:durableId="1386567150">
    <w:abstractNumId w:val="34"/>
  </w:num>
  <w:num w:numId="34" w16cid:durableId="940063315">
    <w:abstractNumId w:val="36"/>
  </w:num>
  <w:num w:numId="35" w16cid:durableId="2039547174">
    <w:abstractNumId w:val="2"/>
  </w:num>
  <w:num w:numId="36" w16cid:durableId="1315527502">
    <w:abstractNumId w:val="3"/>
  </w:num>
  <w:num w:numId="37" w16cid:durableId="1070349910">
    <w:abstractNumId w:val="0"/>
  </w:num>
  <w:num w:numId="38" w16cid:durableId="525749627">
    <w:abstractNumId w:val="1"/>
  </w:num>
  <w:num w:numId="39" w16cid:durableId="1425103315">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0D"/>
    <w:rsid w:val="000039B4"/>
    <w:rsid w:val="00044CD4"/>
    <w:rsid w:val="00132E37"/>
    <w:rsid w:val="00145DD8"/>
    <w:rsid w:val="00160353"/>
    <w:rsid w:val="0024677A"/>
    <w:rsid w:val="00253DD4"/>
    <w:rsid w:val="00281A0D"/>
    <w:rsid w:val="002B026B"/>
    <w:rsid w:val="003443D6"/>
    <w:rsid w:val="00356185"/>
    <w:rsid w:val="0038108B"/>
    <w:rsid w:val="00386FE1"/>
    <w:rsid w:val="003E34C0"/>
    <w:rsid w:val="00406500"/>
    <w:rsid w:val="00424D57"/>
    <w:rsid w:val="00461974"/>
    <w:rsid w:val="00482303"/>
    <w:rsid w:val="004922CA"/>
    <w:rsid w:val="00530BF8"/>
    <w:rsid w:val="005A6D5B"/>
    <w:rsid w:val="005E6021"/>
    <w:rsid w:val="00606ADF"/>
    <w:rsid w:val="00613B77"/>
    <w:rsid w:val="006C1F91"/>
    <w:rsid w:val="006C7CB5"/>
    <w:rsid w:val="00740DED"/>
    <w:rsid w:val="00775F8D"/>
    <w:rsid w:val="007A0DB9"/>
    <w:rsid w:val="007D4240"/>
    <w:rsid w:val="007F23A9"/>
    <w:rsid w:val="00876676"/>
    <w:rsid w:val="00886CBA"/>
    <w:rsid w:val="008A2DDB"/>
    <w:rsid w:val="008A3DC5"/>
    <w:rsid w:val="0092447A"/>
    <w:rsid w:val="00946EAF"/>
    <w:rsid w:val="009673E7"/>
    <w:rsid w:val="009C3B1A"/>
    <w:rsid w:val="00AA22EC"/>
    <w:rsid w:val="00AC28DC"/>
    <w:rsid w:val="00B01503"/>
    <w:rsid w:val="00B720CF"/>
    <w:rsid w:val="00C14C57"/>
    <w:rsid w:val="00C9722A"/>
    <w:rsid w:val="00D00FE4"/>
    <w:rsid w:val="00D0158E"/>
    <w:rsid w:val="00DD090D"/>
    <w:rsid w:val="00DF6BCB"/>
    <w:rsid w:val="00E104F8"/>
    <w:rsid w:val="00E41371"/>
    <w:rsid w:val="00FA0719"/>
    <w:rsid w:val="00FC6B17"/>
    <w:rsid w:val="00FD0FA0"/>
    <w:rsid w:val="00FD7D05"/>
    <w:rsid w:val="00FF7A8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3AFF"/>
  <w15:docId w15:val="{36C72D88-D408-441D-8385-13428323B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922CA"/>
  </w:style>
  <w:style w:type="paragraph" w:styleId="Nagwek3">
    <w:name w:val="heading 3"/>
    <w:basedOn w:val="Normalny"/>
    <w:next w:val="Normalny"/>
    <w:link w:val="Nagwek3Znak"/>
    <w:uiPriority w:val="9"/>
    <w:unhideWhenUsed/>
    <w:qFormat/>
    <w:rsid w:val="00386FE1"/>
    <w:pPr>
      <w:keepNext/>
      <w:suppressAutoHyphens/>
      <w:spacing w:before="240" w:after="60" w:line="240" w:lineRule="auto"/>
      <w:outlineLvl w:val="2"/>
    </w:pPr>
    <w:rPr>
      <w:rFonts w:ascii="Cambria" w:eastAsia="Times New Roman" w:hAnsi="Cambria" w:cs="Mangal"/>
      <w:b/>
      <w:bCs/>
      <w:kern w:val="2"/>
      <w:sz w:val="26"/>
      <w:szCs w:val="23"/>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281A0D"/>
    <w:rPr>
      <w:b/>
      <w:bCs/>
    </w:rPr>
  </w:style>
  <w:style w:type="paragraph" w:styleId="NormalnyWeb">
    <w:name w:val="Normal (Web)"/>
    <w:basedOn w:val="Normalny"/>
    <w:uiPriority w:val="99"/>
    <w:unhideWhenUsed/>
    <w:rsid w:val="00281A0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281A0D"/>
    <w:rPr>
      <w:i/>
      <w:iCs/>
    </w:rPr>
  </w:style>
  <w:style w:type="paragraph" w:styleId="Akapitzlist">
    <w:name w:val="List Paragraph"/>
    <w:basedOn w:val="Normalny"/>
    <w:uiPriority w:val="34"/>
    <w:qFormat/>
    <w:rsid w:val="00281A0D"/>
    <w:pPr>
      <w:ind w:left="720"/>
      <w:contextualSpacing/>
    </w:pPr>
  </w:style>
  <w:style w:type="paragraph" w:customStyle="1" w:styleId="TableText">
    <w:name w:val="Table Text"/>
    <w:rsid w:val="007D4240"/>
    <w:pPr>
      <w:suppressAutoHyphens/>
      <w:autoSpaceDE w:val="0"/>
      <w:spacing w:after="0" w:line="240" w:lineRule="auto"/>
    </w:pPr>
    <w:rPr>
      <w:rFonts w:ascii="TimesNewRomanPS" w:eastAsia="Times New Roman" w:hAnsi="TimesNewRomanPS" w:cs="TimesNewRomanPS"/>
      <w:color w:val="000000"/>
      <w:sz w:val="20"/>
      <w:szCs w:val="24"/>
      <w:lang w:eastAsia="zh-CN"/>
    </w:rPr>
  </w:style>
  <w:style w:type="paragraph" w:customStyle="1" w:styleId="Akapitzlist1">
    <w:name w:val="Akapit z listą1"/>
    <w:basedOn w:val="Normalny"/>
    <w:rsid w:val="00C9722A"/>
    <w:pPr>
      <w:suppressAutoHyphens/>
      <w:spacing w:after="160" w:line="240" w:lineRule="auto"/>
      <w:ind w:left="720"/>
    </w:pPr>
    <w:rPr>
      <w:rFonts w:ascii="Times New Roman" w:eastAsia="Times New Roman" w:hAnsi="Times New Roman" w:cs="Times New Roman"/>
      <w:sz w:val="24"/>
      <w:szCs w:val="24"/>
      <w:lang w:eastAsia="ar-SA"/>
    </w:rPr>
  </w:style>
  <w:style w:type="character" w:customStyle="1" w:styleId="normaltextrun">
    <w:name w:val="normaltextrun"/>
    <w:basedOn w:val="Domylnaczcionkaakapitu"/>
    <w:rsid w:val="00886CBA"/>
  </w:style>
  <w:style w:type="character" w:customStyle="1" w:styleId="scxw86901793">
    <w:name w:val="scxw86901793"/>
    <w:basedOn w:val="Domylnaczcionkaakapitu"/>
    <w:rsid w:val="00886CBA"/>
  </w:style>
  <w:style w:type="character" w:customStyle="1" w:styleId="eop">
    <w:name w:val="eop"/>
    <w:basedOn w:val="Domylnaczcionkaakapitu"/>
    <w:rsid w:val="00886CBA"/>
  </w:style>
  <w:style w:type="character" w:customStyle="1" w:styleId="scxw201324085">
    <w:name w:val="scxw201324085"/>
    <w:basedOn w:val="Domylnaczcionkaakapitu"/>
    <w:rsid w:val="00886CBA"/>
  </w:style>
  <w:style w:type="paragraph" w:customStyle="1" w:styleId="paragraph">
    <w:name w:val="paragraph"/>
    <w:basedOn w:val="Normalny"/>
    <w:rsid w:val="00424D5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386FE1"/>
    <w:rPr>
      <w:rFonts w:ascii="Cambria" w:eastAsia="Times New Roman" w:hAnsi="Cambria" w:cs="Mangal"/>
      <w:b/>
      <w:bCs/>
      <w:kern w:val="2"/>
      <w:sz w:val="26"/>
      <w:szCs w:val="2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52466">
      <w:bodyDiv w:val="1"/>
      <w:marLeft w:val="0"/>
      <w:marRight w:val="0"/>
      <w:marTop w:val="0"/>
      <w:marBottom w:val="0"/>
      <w:divBdr>
        <w:top w:val="none" w:sz="0" w:space="0" w:color="auto"/>
        <w:left w:val="none" w:sz="0" w:space="0" w:color="auto"/>
        <w:bottom w:val="none" w:sz="0" w:space="0" w:color="auto"/>
        <w:right w:val="none" w:sz="0" w:space="0" w:color="auto"/>
      </w:divBdr>
      <w:divsChild>
        <w:div w:id="1192180839">
          <w:marLeft w:val="0"/>
          <w:marRight w:val="0"/>
          <w:marTop w:val="0"/>
          <w:marBottom w:val="0"/>
          <w:divBdr>
            <w:top w:val="none" w:sz="0" w:space="0" w:color="auto"/>
            <w:left w:val="none" w:sz="0" w:space="0" w:color="auto"/>
            <w:bottom w:val="none" w:sz="0" w:space="0" w:color="auto"/>
            <w:right w:val="none" w:sz="0" w:space="0" w:color="auto"/>
          </w:divBdr>
          <w:divsChild>
            <w:div w:id="1867711575">
              <w:marLeft w:val="0"/>
              <w:marRight w:val="0"/>
              <w:marTop w:val="0"/>
              <w:marBottom w:val="0"/>
              <w:divBdr>
                <w:top w:val="none" w:sz="0" w:space="0" w:color="auto"/>
                <w:left w:val="none" w:sz="0" w:space="0" w:color="auto"/>
                <w:bottom w:val="none" w:sz="0" w:space="0" w:color="auto"/>
                <w:right w:val="none" w:sz="0" w:space="0" w:color="auto"/>
              </w:divBdr>
            </w:div>
            <w:div w:id="268440996">
              <w:marLeft w:val="0"/>
              <w:marRight w:val="0"/>
              <w:marTop w:val="0"/>
              <w:marBottom w:val="0"/>
              <w:divBdr>
                <w:top w:val="none" w:sz="0" w:space="0" w:color="auto"/>
                <w:left w:val="none" w:sz="0" w:space="0" w:color="auto"/>
                <w:bottom w:val="none" w:sz="0" w:space="0" w:color="auto"/>
                <w:right w:val="none" w:sz="0" w:space="0" w:color="auto"/>
              </w:divBdr>
            </w:div>
            <w:div w:id="1337419988">
              <w:marLeft w:val="0"/>
              <w:marRight w:val="0"/>
              <w:marTop w:val="0"/>
              <w:marBottom w:val="0"/>
              <w:divBdr>
                <w:top w:val="none" w:sz="0" w:space="0" w:color="auto"/>
                <w:left w:val="none" w:sz="0" w:space="0" w:color="auto"/>
                <w:bottom w:val="none" w:sz="0" w:space="0" w:color="auto"/>
                <w:right w:val="none" w:sz="0" w:space="0" w:color="auto"/>
              </w:divBdr>
            </w:div>
          </w:divsChild>
        </w:div>
        <w:div w:id="1516849171">
          <w:marLeft w:val="0"/>
          <w:marRight w:val="0"/>
          <w:marTop w:val="0"/>
          <w:marBottom w:val="0"/>
          <w:divBdr>
            <w:top w:val="none" w:sz="0" w:space="0" w:color="auto"/>
            <w:left w:val="none" w:sz="0" w:space="0" w:color="auto"/>
            <w:bottom w:val="none" w:sz="0" w:space="0" w:color="auto"/>
            <w:right w:val="none" w:sz="0" w:space="0" w:color="auto"/>
          </w:divBdr>
          <w:divsChild>
            <w:div w:id="1151799389">
              <w:marLeft w:val="0"/>
              <w:marRight w:val="0"/>
              <w:marTop w:val="0"/>
              <w:marBottom w:val="0"/>
              <w:divBdr>
                <w:top w:val="none" w:sz="0" w:space="0" w:color="auto"/>
                <w:left w:val="none" w:sz="0" w:space="0" w:color="auto"/>
                <w:bottom w:val="none" w:sz="0" w:space="0" w:color="auto"/>
                <w:right w:val="none" w:sz="0" w:space="0" w:color="auto"/>
              </w:divBdr>
            </w:div>
          </w:divsChild>
        </w:div>
        <w:div w:id="2091661013">
          <w:marLeft w:val="0"/>
          <w:marRight w:val="0"/>
          <w:marTop w:val="0"/>
          <w:marBottom w:val="0"/>
          <w:divBdr>
            <w:top w:val="none" w:sz="0" w:space="0" w:color="auto"/>
            <w:left w:val="none" w:sz="0" w:space="0" w:color="auto"/>
            <w:bottom w:val="none" w:sz="0" w:space="0" w:color="auto"/>
            <w:right w:val="none" w:sz="0" w:space="0" w:color="auto"/>
          </w:divBdr>
          <w:divsChild>
            <w:div w:id="7375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14724">
      <w:bodyDiv w:val="1"/>
      <w:marLeft w:val="0"/>
      <w:marRight w:val="0"/>
      <w:marTop w:val="0"/>
      <w:marBottom w:val="0"/>
      <w:divBdr>
        <w:top w:val="none" w:sz="0" w:space="0" w:color="auto"/>
        <w:left w:val="none" w:sz="0" w:space="0" w:color="auto"/>
        <w:bottom w:val="none" w:sz="0" w:space="0" w:color="auto"/>
        <w:right w:val="none" w:sz="0" w:space="0" w:color="auto"/>
      </w:divBdr>
      <w:divsChild>
        <w:div w:id="1976635994">
          <w:marLeft w:val="0"/>
          <w:marRight w:val="0"/>
          <w:marTop w:val="0"/>
          <w:marBottom w:val="0"/>
          <w:divBdr>
            <w:top w:val="none" w:sz="0" w:space="0" w:color="auto"/>
            <w:left w:val="none" w:sz="0" w:space="0" w:color="auto"/>
            <w:bottom w:val="none" w:sz="0" w:space="0" w:color="auto"/>
            <w:right w:val="none" w:sz="0" w:space="0" w:color="auto"/>
          </w:divBdr>
        </w:div>
        <w:div w:id="382170484">
          <w:marLeft w:val="0"/>
          <w:marRight w:val="0"/>
          <w:marTop w:val="0"/>
          <w:marBottom w:val="0"/>
          <w:divBdr>
            <w:top w:val="none" w:sz="0" w:space="0" w:color="auto"/>
            <w:left w:val="none" w:sz="0" w:space="0" w:color="auto"/>
            <w:bottom w:val="none" w:sz="0" w:space="0" w:color="auto"/>
            <w:right w:val="none" w:sz="0" w:space="0" w:color="auto"/>
          </w:divBdr>
        </w:div>
        <w:div w:id="132407604">
          <w:marLeft w:val="0"/>
          <w:marRight w:val="0"/>
          <w:marTop w:val="0"/>
          <w:marBottom w:val="0"/>
          <w:divBdr>
            <w:top w:val="none" w:sz="0" w:space="0" w:color="auto"/>
            <w:left w:val="none" w:sz="0" w:space="0" w:color="auto"/>
            <w:bottom w:val="none" w:sz="0" w:space="0" w:color="auto"/>
            <w:right w:val="none" w:sz="0" w:space="0" w:color="auto"/>
          </w:divBdr>
        </w:div>
        <w:div w:id="896623095">
          <w:marLeft w:val="0"/>
          <w:marRight w:val="0"/>
          <w:marTop w:val="0"/>
          <w:marBottom w:val="0"/>
          <w:divBdr>
            <w:top w:val="none" w:sz="0" w:space="0" w:color="auto"/>
            <w:left w:val="none" w:sz="0" w:space="0" w:color="auto"/>
            <w:bottom w:val="none" w:sz="0" w:space="0" w:color="auto"/>
            <w:right w:val="none" w:sz="0" w:space="0" w:color="auto"/>
          </w:divBdr>
        </w:div>
        <w:div w:id="1955095433">
          <w:marLeft w:val="0"/>
          <w:marRight w:val="0"/>
          <w:marTop w:val="0"/>
          <w:marBottom w:val="0"/>
          <w:divBdr>
            <w:top w:val="none" w:sz="0" w:space="0" w:color="auto"/>
            <w:left w:val="none" w:sz="0" w:space="0" w:color="auto"/>
            <w:bottom w:val="none" w:sz="0" w:space="0" w:color="auto"/>
            <w:right w:val="none" w:sz="0" w:space="0" w:color="auto"/>
          </w:divBdr>
        </w:div>
        <w:div w:id="313293470">
          <w:marLeft w:val="0"/>
          <w:marRight w:val="0"/>
          <w:marTop w:val="0"/>
          <w:marBottom w:val="0"/>
          <w:divBdr>
            <w:top w:val="none" w:sz="0" w:space="0" w:color="auto"/>
            <w:left w:val="none" w:sz="0" w:space="0" w:color="auto"/>
            <w:bottom w:val="none" w:sz="0" w:space="0" w:color="auto"/>
            <w:right w:val="none" w:sz="0" w:space="0" w:color="auto"/>
          </w:divBdr>
        </w:div>
      </w:divsChild>
    </w:div>
    <w:div w:id="1144084202">
      <w:bodyDiv w:val="1"/>
      <w:marLeft w:val="0"/>
      <w:marRight w:val="0"/>
      <w:marTop w:val="0"/>
      <w:marBottom w:val="0"/>
      <w:divBdr>
        <w:top w:val="none" w:sz="0" w:space="0" w:color="auto"/>
        <w:left w:val="none" w:sz="0" w:space="0" w:color="auto"/>
        <w:bottom w:val="none" w:sz="0" w:space="0" w:color="auto"/>
        <w:right w:val="none" w:sz="0" w:space="0" w:color="auto"/>
      </w:divBdr>
      <w:divsChild>
        <w:div w:id="1528762057">
          <w:marLeft w:val="0"/>
          <w:marRight w:val="0"/>
          <w:marTop w:val="0"/>
          <w:marBottom w:val="0"/>
          <w:divBdr>
            <w:top w:val="none" w:sz="0" w:space="0" w:color="auto"/>
            <w:left w:val="none" w:sz="0" w:space="0" w:color="auto"/>
            <w:bottom w:val="none" w:sz="0" w:space="0" w:color="auto"/>
            <w:right w:val="none" w:sz="0" w:space="0" w:color="auto"/>
          </w:divBdr>
        </w:div>
        <w:div w:id="889997874">
          <w:marLeft w:val="0"/>
          <w:marRight w:val="0"/>
          <w:marTop w:val="0"/>
          <w:marBottom w:val="0"/>
          <w:divBdr>
            <w:top w:val="none" w:sz="0" w:space="0" w:color="auto"/>
            <w:left w:val="none" w:sz="0" w:space="0" w:color="auto"/>
            <w:bottom w:val="none" w:sz="0" w:space="0" w:color="auto"/>
            <w:right w:val="none" w:sz="0" w:space="0" w:color="auto"/>
          </w:divBdr>
        </w:div>
        <w:div w:id="2005040445">
          <w:marLeft w:val="0"/>
          <w:marRight w:val="0"/>
          <w:marTop w:val="0"/>
          <w:marBottom w:val="0"/>
          <w:divBdr>
            <w:top w:val="none" w:sz="0" w:space="0" w:color="auto"/>
            <w:left w:val="none" w:sz="0" w:space="0" w:color="auto"/>
            <w:bottom w:val="none" w:sz="0" w:space="0" w:color="auto"/>
            <w:right w:val="none" w:sz="0" w:space="0" w:color="auto"/>
          </w:divBdr>
        </w:div>
      </w:divsChild>
    </w:div>
    <w:div w:id="1647585961">
      <w:bodyDiv w:val="1"/>
      <w:marLeft w:val="0"/>
      <w:marRight w:val="0"/>
      <w:marTop w:val="0"/>
      <w:marBottom w:val="0"/>
      <w:divBdr>
        <w:top w:val="none" w:sz="0" w:space="0" w:color="auto"/>
        <w:left w:val="none" w:sz="0" w:space="0" w:color="auto"/>
        <w:bottom w:val="none" w:sz="0" w:space="0" w:color="auto"/>
        <w:right w:val="none" w:sz="0" w:space="0" w:color="auto"/>
      </w:divBdr>
    </w:div>
    <w:div w:id="1660385409">
      <w:bodyDiv w:val="1"/>
      <w:marLeft w:val="0"/>
      <w:marRight w:val="0"/>
      <w:marTop w:val="0"/>
      <w:marBottom w:val="0"/>
      <w:divBdr>
        <w:top w:val="none" w:sz="0" w:space="0" w:color="auto"/>
        <w:left w:val="none" w:sz="0" w:space="0" w:color="auto"/>
        <w:bottom w:val="none" w:sz="0" w:space="0" w:color="auto"/>
        <w:right w:val="none" w:sz="0" w:space="0" w:color="auto"/>
      </w:divBdr>
    </w:div>
    <w:div w:id="1692337871">
      <w:bodyDiv w:val="1"/>
      <w:marLeft w:val="0"/>
      <w:marRight w:val="0"/>
      <w:marTop w:val="0"/>
      <w:marBottom w:val="0"/>
      <w:divBdr>
        <w:top w:val="none" w:sz="0" w:space="0" w:color="auto"/>
        <w:left w:val="none" w:sz="0" w:space="0" w:color="auto"/>
        <w:bottom w:val="none" w:sz="0" w:space="0" w:color="auto"/>
        <w:right w:val="none" w:sz="0" w:space="0" w:color="auto"/>
      </w:divBdr>
      <w:divsChild>
        <w:div w:id="1206528393">
          <w:marLeft w:val="0"/>
          <w:marRight w:val="0"/>
          <w:marTop w:val="0"/>
          <w:marBottom w:val="0"/>
          <w:divBdr>
            <w:top w:val="none" w:sz="0" w:space="0" w:color="auto"/>
            <w:left w:val="none" w:sz="0" w:space="0" w:color="auto"/>
            <w:bottom w:val="none" w:sz="0" w:space="0" w:color="auto"/>
            <w:right w:val="none" w:sz="0" w:space="0" w:color="auto"/>
          </w:divBdr>
        </w:div>
        <w:div w:id="1682008204">
          <w:marLeft w:val="0"/>
          <w:marRight w:val="0"/>
          <w:marTop w:val="0"/>
          <w:marBottom w:val="0"/>
          <w:divBdr>
            <w:top w:val="none" w:sz="0" w:space="0" w:color="auto"/>
            <w:left w:val="none" w:sz="0" w:space="0" w:color="auto"/>
            <w:bottom w:val="none" w:sz="0" w:space="0" w:color="auto"/>
            <w:right w:val="none" w:sz="0" w:space="0" w:color="auto"/>
          </w:divBdr>
        </w:div>
      </w:divsChild>
    </w:div>
    <w:div w:id="1843736046">
      <w:bodyDiv w:val="1"/>
      <w:marLeft w:val="0"/>
      <w:marRight w:val="0"/>
      <w:marTop w:val="0"/>
      <w:marBottom w:val="0"/>
      <w:divBdr>
        <w:top w:val="none" w:sz="0" w:space="0" w:color="auto"/>
        <w:left w:val="none" w:sz="0" w:space="0" w:color="auto"/>
        <w:bottom w:val="none" w:sz="0" w:space="0" w:color="auto"/>
        <w:right w:val="none" w:sz="0" w:space="0" w:color="auto"/>
      </w:divBdr>
      <w:divsChild>
        <w:div w:id="1879317837">
          <w:marLeft w:val="0"/>
          <w:marRight w:val="0"/>
          <w:marTop w:val="0"/>
          <w:marBottom w:val="0"/>
          <w:divBdr>
            <w:top w:val="none" w:sz="0" w:space="0" w:color="auto"/>
            <w:left w:val="none" w:sz="0" w:space="0" w:color="auto"/>
            <w:bottom w:val="none" w:sz="0" w:space="0" w:color="auto"/>
            <w:right w:val="none" w:sz="0" w:space="0" w:color="auto"/>
          </w:divBdr>
        </w:div>
        <w:div w:id="548612734">
          <w:marLeft w:val="0"/>
          <w:marRight w:val="0"/>
          <w:marTop w:val="0"/>
          <w:marBottom w:val="0"/>
          <w:divBdr>
            <w:top w:val="none" w:sz="0" w:space="0" w:color="auto"/>
            <w:left w:val="none" w:sz="0" w:space="0" w:color="auto"/>
            <w:bottom w:val="none" w:sz="0" w:space="0" w:color="auto"/>
            <w:right w:val="none" w:sz="0" w:space="0" w:color="auto"/>
          </w:divBdr>
        </w:div>
        <w:div w:id="863862366">
          <w:marLeft w:val="0"/>
          <w:marRight w:val="0"/>
          <w:marTop w:val="0"/>
          <w:marBottom w:val="0"/>
          <w:divBdr>
            <w:top w:val="none" w:sz="0" w:space="0" w:color="auto"/>
            <w:left w:val="none" w:sz="0" w:space="0" w:color="auto"/>
            <w:bottom w:val="none" w:sz="0" w:space="0" w:color="auto"/>
            <w:right w:val="none" w:sz="0" w:space="0" w:color="auto"/>
          </w:divBdr>
        </w:div>
        <w:div w:id="316155988">
          <w:marLeft w:val="0"/>
          <w:marRight w:val="0"/>
          <w:marTop w:val="0"/>
          <w:marBottom w:val="0"/>
          <w:divBdr>
            <w:top w:val="none" w:sz="0" w:space="0" w:color="auto"/>
            <w:left w:val="none" w:sz="0" w:space="0" w:color="auto"/>
            <w:bottom w:val="none" w:sz="0" w:space="0" w:color="auto"/>
            <w:right w:val="none" w:sz="0" w:space="0" w:color="auto"/>
          </w:divBdr>
        </w:div>
        <w:div w:id="700790354">
          <w:marLeft w:val="0"/>
          <w:marRight w:val="0"/>
          <w:marTop w:val="0"/>
          <w:marBottom w:val="0"/>
          <w:divBdr>
            <w:top w:val="none" w:sz="0" w:space="0" w:color="auto"/>
            <w:left w:val="none" w:sz="0" w:space="0" w:color="auto"/>
            <w:bottom w:val="none" w:sz="0" w:space="0" w:color="auto"/>
            <w:right w:val="none" w:sz="0" w:space="0" w:color="auto"/>
          </w:divBdr>
        </w:div>
        <w:div w:id="29458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5786</Words>
  <Characters>34718</Characters>
  <Application>Microsoft Office Word</Application>
  <DocSecurity>0</DocSecurity>
  <Lines>289</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Korotusz</dc:creator>
  <cp:lastModifiedBy>Małgorzata  Strużyna</cp:lastModifiedBy>
  <cp:revision>4</cp:revision>
  <cp:lastPrinted>2023-09-08T10:45:00Z</cp:lastPrinted>
  <dcterms:created xsi:type="dcterms:W3CDTF">2026-09-22T15:47:00Z</dcterms:created>
  <dcterms:modified xsi:type="dcterms:W3CDTF">2026-09-22T15:49:00Z</dcterms:modified>
</cp:coreProperties>
</file>